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EF" w:rsidRPr="00586706" w:rsidRDefault="000401EF" w:rsidP="000401EF">
      <w:pPr>
        <w:jc w:val="center"/>
        <w:rPr>
          <w:rFonts w:ascii="Times New Roman" w:hAnsi="Times New Roman" w:cs="Times New Roman"/>
          <w:b/>
          <w:noProof/>
          <w:sz w:val="48"/>
          <w:szCs w:val="56"/>
          <w:u w:val="single"/>
          <w:lang w:eastAsia="it-IT"/>
        </w:rPr>
      </w:pPr>
      <w:r w:rsidRPr="00586706">
        <w:rPr>
          <w:rFonts w:ascii="Times New Roman" w:hAnsi="Times New Roman" w:cs="Times New Roman"/>
          <w:b/>
          <w:noProof/>
          <w:sz w:val="48"/>
          <w:szCs w:val="56"/>
          <w:u w:val="single"/>
          <w:lang w:eastAsia="it-IT"/>
        </w:rPr>
        <w:t>CENTRI ESTIVI 202</w:t>
      </w:r>
      <w:r w:rsidR="002A033D">
        <w:rPr>
          <w:rFonts w:ascii="Times New Roman" w:hAnsi="Times New Roman" w:cs="Times New Roman"/>
          <w:b/>
          <w:noProof/>
          <w:sz w:val="48"/>
          <w:szCs w:val="56"/>
          <w:u w:val="single"/>
          <w:lang w:eastAsia="it-IT"/>
        </w:rPr>
        <w:t>6</w:t>
      </w:r>
    </w:p>
    <w:p w:rsidR="00586706" w:rsidRDefault="00586706" w:rsidP="00563C27">
      <w:pPr>
        <w:rPr>
          <w:rFonts w:ascii="Times New Roman" w:hAnsi="Times New Roman" w:cs="Times New Roman"/>
          <w:b/>
          <w:i/>
          <w:noProof/>
          <w:lang w:eastAsia="it-IT"/>
        </w:rPr>
      </w:pPr>
    </w:p>
    <w:p w:rsidR="004A7FAB" w:rsidRDefault="00C2173D" w:rsidP="00563C27">
      <w:pPr>
        <w:rPr>
          <w:rFonts w:ascii="Times New Roman" w:hAnsi="Times New Roman" w:cs="Times New Roman"/>
          <w:b/>
          <w:i/>
          <w:noProof/>
          <w:lang w:eastAsia="it-IT"/>
        </w:rPr>
      </w:pPr>
      <w:r w:rsidRPr="00586706">
        <w:rPr>
          <w:rFonts w:ascii="Times New Roman" w:hAnsi="Times New Roman" w:cs="Times New Roman"/>
          <w:b/>
          <w:i/>
          <w:noProof/>
          <w:lang w:eastAsia="it-IT"/>
        </w:rPr>
        <w:t>OGGETTO</w:t>
      </w:r>
      <w:r w:rsidR="0028554E" w:rsidRPr="00586706">
        <w:rPr>
          <w:rFonts w:ascii="Times New Roman" w:hAnsi="Times New Roman" w:cs="Times New Roman"/>
          <w:b/>
          <w:i/>
          <w:noProof/>
          <w:lang w:eastAsia="it-IT"/>
        </w:rPr>
        <w:t xml:space="preserve">: </w:t>
      </w:r>
      <w:r w:rsidR="00FF0B4F" w:rsidRPr="00586706">
        <w:rPr>
          <w:rFonts w:ascii="Times New Roman" w:hAnsi="Times New Roman" w:cs="Times New Roman"/>
          <w:b/>
          <w:i/>
          <w:noProof/>
          <w:lang w:eastAsia="it-IT"/>
        </w:rPr>
        <w:t>R</w:t>
      </w:r>
      <w:r w:rsidR="004F1488" w:rsidRPr="00586706">
        <w:rPr>
          <w:rFonts w:ascii="Times New Roman" w:hAnsi="Times New Roman" w:cs="Times New Roman"/>
          <w:b/>
          <w:i/>
          <w:noProof/>
          <w:lang w:eastAsia="it-IT"/>
        </w:rPr>
        <w:t xml:space="preserve">ichiesta partecipazione ai CENTRI ESTIVI </w:t>
      </w:r>
      <w:r w:rsidR="002A033D">
        <w:rPr>
          <w:rFonts w:ascii="Times New Roman" w:hAnsi="Times New Roman" w:cs="Times New Roman"/>
          <w:b/>
          <w:i/>
          <w:noProof/>
          <w:lang w:eastAsia="it-IT"/>
        </w:rPr>
        <w:t>2026</w:t>
      </w:r>
    </w:p>
    <w:p w:rsidR="00586706" w:rsidRDefault="0058670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4F1488" w:rsidRPr="00586706" w:rsidRDefault="007538D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__l__ </w:t>
      </w:r>
      <w:proofErr w:type="spellStart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sottoscritt</w:t>
      </w:r>
      <w:proofErr w:type="spellEnd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_ __________________________________, </w:t>
      </w:r>
      <w:proofErr w:type="spellStart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nat</w:t>
      </w:r>
      <w:proofErr w:type="spellEnd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 a ________________________ il _____________</w:t>
      </w:r>
      <w:r w:rsidR="004F1488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</w:t>
      </w:r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, residente a </w:t>
      </w:r>
      <w:r w:rsidR="004F1488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_________________________________________________</w:t>
      </w:r>
    </w:p>
    <w:p w:rsidR="004F1488" w:rsidRPr="00586706" w:rsidRDefault="007538D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in Via ____________________</w:t>
      </w:r>
      <w:r w:rsidR="004F1488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______________</w:t>
      </w:r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, </w:t>
      </w:r>
      <w:r w:rsid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n. ______ Tel.</w:t>
      </w:r>
      <w:r w:rsidR="004F1488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____________________</w:t>
      </w:r>
    </w:p>
    <w:p w:rsidR="007538D6" w:rsidRPr="00586706" w:rsidRDefault="007538D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e-mail ________________________________</w:t>
      </w:r>
      <w:r w:rsidR="004F1488" w:rsidRPr="00586706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_____________</w:t>
      </w:r>
    </w:p>
    <w:p w:rsidR="007538D6" w:rsidRPr="00586706" w:rsidRDefault="007538D6" w:rsidP="002A5DD8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E</w:t>
      </w:r>
    </w:p>
    <w:p w:rsidR="004F1488" w:rsidRPr="00586706" w:rsidRDefault="004F1488" w:rsidP="004F148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__l__ </w:t>
      </w:r>
      <w:proofErr w:type="spellStart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sottoscritt</w:t>
      </w:r>
      <w:proofErr w:type="spellEnd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_ __________________________________, </w:t>
      </w:r>
      <w:proofErr w:type="spellStart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nat</w:t>
      </w:r>
      <w:proofErr w:type="spellEnd"/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 a ________________________ il ___________________, residente a _________________________________________________</w:t>
      </w:r>
    </w:p>
    <w:p w:rsidR="004F1488" w:rsidRPr="00586706" w:rsidRDefault="004F1488" w:rsidP="004F148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in Via __________________________________,</w:t>
      </w:r>
      <w:r w:rsid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n. ______ Tel.</w:t>
      </w:r>
      <w:r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____________________</w:t>
      </w:r>
    </w:p>
    <w:p w:rsidR="004F1488" w:rsidRPr="00586706" w:rsidRDefault="004F1488" w:rsidP="004F148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e-mail _____________________________________________</w:t>
      </w:r>
    </w:p>
    <w:p w:rsidR="007538D6" w:rsidRPr="00586706" w:rsidRDefault="007538D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7538D6" w:rsidRPr="00586706" w:rsidRDefault="007538D6" w:rsidP="00586706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rispettivamente genitori esercenti la responsabilità genitoriale / tutori / affidatari del minore:</w:t>
      </w:r>
    </w:p>
    <w:p w:rsidR="007538D6" w:rsidRPr="00586706" w:rsidRDefault="007538D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ar-SA"/>
        </w:rPr>
      </w:pPr>
    </w:p>
    <w:p w:rsidR="007538D6" w:rsidRPr="00586706" w:rsidRDefault="0058670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Cognome </w:t>
      </w:r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____________________________</w:t>
      </w:r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ab/>
        <w:t>N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ome ___________________________</w:t>
      </w:r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sesso </w:t>
      </w:r>
      <w:r w:rsidR="007538D6" w:rsidRPr="00586706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ar-SA"/>
        </w:rPr>
        <w:t>M - F</w:t>
      </w:r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, </w:t>
      </w:r>
    </w:p>
    <w:p w:rsidR="00484546" w:rsidRPr="00586706" w:rsidRDefault="00586706" w:rsidP="002A5DD8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nato/a </w:t>
      </w:r>
      <w:proofErr w:type="spellStart"/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a</w:t>
      </w:r>
      <w:proofErr w:type="spellEnd"/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_____________________ il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_________</w:t>
      </w:r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___________ residente nel Comune di _____________________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___________</w:t>
      </w:r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 in Via ______________________________ n._________ che ha frequentato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nell’A.S</w:t>
      </w:r>
      <w:r w:rsidR="007538D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. </w:t>
      </w:r>
      <w:r w:rsidR="002A033D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2025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-202</w:t>
      </w:r>
      <w:r w:rsidR="002A033D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6</w:t>
      </w:r>
      <w:r w:rsidR="00484546" w:rsidRPr="00586706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la classe ______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___________</w:t>
      </w:r>
      <w:r w:rsidR="002A033D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;</w:t>
      </w:r>
    </w:p>
    <w:p w:rsidR="007538D6" w:rsidRPr="00586706" w:rsidRDefault="007538D6" w:rsidP="007538D6">
      <w:pPr>
        <w:suppressAutoHyphens/>
        <w:autoSpaceDE w:val="0"/>
        <w:spacing w:after="0" w:line="227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ar-SA"/>
        </w:rPr>
      </w:pPr>
    </w:p>
    <w:p w:rsidR="004C6975" w:rsidRPr="00586706" w:rsidRDefault="004C6975" w:rsidP="00565086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eastAsia="ar-SA"/>
        </w:rPr>
      </w:pPr>
    </w:p>
    <w:p w:rsidR="007538D6" w:rsidRPr="00586706" w:rsidRDefault="00586706" w:rsidP="007538D6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3"/>
          <w:lang w:eastAsia="ar-SA"/>
        </w:rPr>
      </w:pPr>
      <w:r w:rsidRPr="00586706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eastAsia="ar-SA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eastAsia="ar-SA"/>
        </w:rPr>
        <w:t>HIEDON</w:t>
      </w:r>
      <w:r w:rsidR="007538D6" w:rsidRPr="00586706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eastAsia="ar-SA"/>
        </w:rPr>
        <w:t>O</w:t>
      </w:r>
    </w:p>
    <w:p w:rsidR="007538D6" w:rsidRPr="00586706" w:rsidRDefault="007538D6" w:rsidP="007538D6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7538D6" w:rsidRDefault="00586706" w:rsidP="00586706">
      <w:pPr>
        <w:pStyle w:val="Paragrafoelenco"/>
        <w:widowControl w:val="0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6706">
        <w:rPr>
          <w:rFonts w:ascii="Times New Roman" w:hAnsi="Times New Roman" w:cs="Times New Roman"/>
          <w:sz w:val="24"/>
          <w:szCs w:val="24"/>
        </w:rPr>
        <w:t>c</w:t>
      </w:r>
      <w:r w:rsidR="007538D6" w:rsidRPr="00586706">
        <w:rPr>
          <w:rFonts w:ascii="Times New Roman" w:hAnsi="Times New Roman" w:cs="Times New Roman"/>
          <w:sz w:val="24"/>
          <w:szCs w:val="24"/>
        </w:rPr>
        <w:t>he il</w:t>
      </w:r>
      <w:r w:rsidR="009B6F09">
        <w:rPr>
          <w:rFonts w:ascii="Times New Roman" w:hAnsi="Times New Roman" w:cs="Times New Roman"/>
          <w:sz w:val="24"/>
          <w:szCs w:val="24"/>
        </w:rPr>
        <w:t>/a</w:t>
      </w:r>
      <w:r w:rsidR="007538D6" w:rsidRPr="00586706">
        <w:rPr>
          <w:rFonts w:ascii="Times New Roman" w:hAnsi="Times New Roman" w:cs="Times New Roman"/>
          <w:sz w:val="24"/>
          <w:szCs w:val="24"/>
        </w:rPr>
        <w:t xml:space="preserve"> proprio figlio/a sia ammesso/a al </w:t>
      </w:r>
      <w:r w:rsidR="009B33CE" w:rsidRPr="00586706">
        <w:rPr>
          <w:rFonts w:ascii="Times New Roman" w:hAnsi="Times New Roman" w:cs="Times New Roman"/>
          <w:sz w:val="24"/>
          <w:szCs w:val="24"/>
        </w:rPr>
        <w:t xml:space="preserve">servizio COLONIE ESTIVE </w:t>
      </w:r>
      <w:r w:rsidRPr="00586706">
        <w:rPr>
          <w:rFonts w:ascii="Times New Roman" w:hAnsi="Times New Roman" w:cs="Times New Roman"/>
          <w:sz w:val="24"/>
          <w:szCs w:val="24"/>
        </w:rPr>
        <w:t>202</w:t>
      </w:r>
      <w:r w:rsidR="002A033D">
        <w:rPr>
          <w:rFonts w:ascii="Times New Roman" w:hAnsi="Times New Roman" w:cs="Times New Roman"/>
          <w:sz w:val="24"/>
          <w:szCs w:val="24"/>
        </w:rPr>
        <w:t>6</w:t>
      </w:r>
      <w:r w:rsidR="004C6975" w:rsidRPr="00586706">
        <w:rPr>
          <w:rFonts w:ascii="Times New Roman" w:hAnsi="Times New Roman" w:cs="Times New Roman"/>
          <w:sz w:val="24"/>
          <w:szCs w:val="24"/>
        </w:rPr>
        <w:t xml:space="preserve"> </w:t>
      </w:r>
      <w:r w:rsidR="007538D6" w:rsidRPr="00586706">
        <w:rPr>
          <w:rFonts w:ascii="Times New Roman" w:hAnsi="Times New Roman" w:cs="Times New Roman"/>
          <w:sz w:val="24"/>
          <w:szCs w:val="24"/>
        </w:rPr>
        <w:t xml:space="preserve">organizzato dal </w:t>
      </w:r>
      <w:r w:rsidRPr="00586706">
        <w:rPr>
          <w:rFonts w:ascii="Times New Roman" w:hAnsi="Times New Roman" w:cs="Times New Roman"/>
          <w:sz w:val="24"/>
          <w:szCs w:val="24"/>
        </w:rPr>
        <w:t>Comune di Santi Cosma e Damiano;</w:t>
      </w:r>
    </w:p>
    <w:p w:rsidR="00586706" w:rsidRPr="00586706" w:rsidRDefault="00586706" w:rsidP="00586706">
      <w:pPr>
        <w:pStyle w:val="Paragrafoelenco"/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38D6" w:rsidRPr="00586706" w:rsidRDefault="007538D6" w:rsidP="007538D6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58670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 sottoscritti, nella suddetta qualità, in relazione alla presente richiesta di iscrizione al servizio, valendosi delle disposizioni di cui agli artt. 5, 46 e 47 del T.U. della normativa sulla documentazione amministrativa di cui al DPR 445/2000,</w:t>
      </w:r>
    </w:p>
    <w:p w:rsidR="00561BFE" w:rsidRPr="00586706" w:rsidRDefault="00561BFE" w:rsidP="00561BFE">
      <w:pPr>
        <w:pStyle w:val="Default"/>
        <w:jc w:val="both"/>
        <w:rPr>
          <w:rFonts w:ascii="Times New Roman" w:hAnsi="Times New Roman" w:cs="Times New Roman"/>
          <w:sz w:val="18"/>
          <w:szCs w:val="23"/>
        </w:rPr>
      </w:pPr>
    </w:p>
    <w:p w:rsidR="00561BFE" w:rsidRPr="00586706" w:rsidRDefault="00561BFE" w:rsidP="00561BFE">
      <w:pPr>
        <w:pStyle w:val="Default"/>
        <w:jc w:val="center"/>
        <w:rPr>
          <w:rFonts w:ascii="Times New Roman" w:hAnsi="Times New Roman" w:cs="Times New Roman"/>
          <w:b/>
          <w:szCs w:val="23"/>
        </w:rPr>
      </w:pPr>
      <w:r w:rsidRPr="00586706">
        <w:rPr>
          <w:rFonts w:ascii="Times New Roman" w:hAnsi="Times New Roman" w:cs="Times New Roman"/>
          <w:b/>
          <w:szCs w:val="23"/>
        </w:rPr>
        <w:t>CONSAPEVOLI</w:t>
      </w:r>
    </w:p>
    <w:p w:rsidR="00561BFE" w:rsidRPr="00586706" w:rsidRDefault="00561BFE" w:rsidP="00561BFE">
      <w:pPr>
        <w:pStyle w:val="Default"/>
        <w:jc w:val="both"/>
        <w:rPr>
          <w:rFonts w:ascii="Times New Roman" w:hAnsi="Times New Roman" w:cs="Times New Roman"/>
          <w:sz w:val="18"/>
          <w:szCs w:val="23"/>
        </w:rPr>
      </w:pPr>
    </w:p>
    <w:p w:rsidR="00561BFE" w:rsidRPr="00586706" w:rsidRDefault="00561BFE" w:rsidP="00261D63">
      <w:pPr>
        <w:pStyle w:val="Defaul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586706">
        <w:rPr>
          <w:rFonts w:ascii="Times New Roman" w:hAnsi="Times New Roman" w:cs="Times New Roman"/>
          <w:sz w:val="23"/>
          <w:szCs w:val="23"/>
        </w:rPr>
        <w:t xml:space="preserve">ai sensi degli artt. 71, 75 e 76 del DPR 445/2000 delle responsabilità penali che si assumono per falsità in atti e dichiarazioni mendaci, che potranno essere eseguiti controlli diretti ad accertare </w:t>
      </w:r>
      <w:r w:rsidRPr="00586706">
        <w:rPr>
          <w:rFonts w:ascii="Times New Roman" w:hAnsi="Times New Roman" w:cs="Times New Roman"/>
          <w:sz w:val="23"/>
          <w:szCs w:val="23"/>
        </w:rPr>
        <w:lastRenderedPageBreak/>
        <w:t>le informazioni fornite e che la non veridicità della dichiarazione comporta la decadenza dal beneficio;</w:t>
      </w:r>
    </w:p>
    <w:p w:rsidR="00561BFE" w:rsidRPr="00586706" w:rsidRDefault="00561BFE" w:rsidP="00561BFE">
      <w:pPr>
        <w:pStyle w:val="Defaul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586706">
        <w:rPr>
          <w:rFonts w:ascii="Times New Roman" w:hAnsi="Times New Roman" w:cs="Times New Roman"/>
          <w:sz w:val="23"/>
          <w:szCs w:val="23"/>
        </w:rPr>
        <w:t>che in caso di mancato pagamento della tariffa dovuta l’Amministrazione potrà procedere alla sospensione del servizio e comunque al recupero coattivo del credito;</w:t>
      </w:r>
    </w:p>
    <w:p w:rsidR="00561BFE" w:rsidRPr="00586706" w:rsidRDefault="00561BFE" w:rsidP="00561BFE">
      <w:pPr>
        <w:pStyle w:val="Defaul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586706">
        <w:rPr>
          <w:rFonts w:ascii="Times New Roman" w:hAnsi="Times New Roman" w:cs="Times New Roman"/>
          <w:sz w:val="23"/>
          <w:szCs w:val="23"/>
        </w:rPr>
        <w:t xml:space="preserve">che qualsiasi variazione dei dati dichiarati al momento dell’iscrizione al servizio e l’eventuale rinuncia al servizio richiesto dovranno essere tempestivamente comunicati formalmente (scritta e protocollata) all’ufficio </w:t>
      </w:r>
      <w:r w:rsidR="00261D63" w:rsidRPr="00586706">
        <w:rPr>
          <w:rFonts w:ascii="Times New Roman" w:hAnsi="Times New Roman" w:cs="Times New Roman"/>
          <w:sz w:val="23"/>
          <w:szCs w:val="23"/>
        </w:rPr>
        <w:t>servizi sociali</w:t>
      </w:r>
      <w:r w:rsidRPr="00586706">
        <w:rPr>
          <w:rFonts w:ascii="Times New Roman" w:hAnsi="Times New Roman" w:cs="Times New Roman"/>
          <w:sz w:val="23"/>
          <w:szCs w:val="23"/>
        </w:rPr>
        <w:t>, con le modalità ed i tempi stabiliti dall’Amministrazione;</w:t>
      </w:r>
    </w:p>
    <w:p w:rsidR="00F672BD" w:rsidRPr="00586706" w:rsidRDefault="00F672BD" w:rsidP="0028554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561BFE" w:rsidRPr="00586706" w:rsidRDefault="00561BFE" w:rsidP="00561BFE">
      <w:pPr>
        <w:pStyle w:val="Default"/>
        <w:jc w:val="center"/>
        <w:rPr>
          <w:rFonts w:ascii="Times New Roman" w:hAnsi="Times New Roman" w:cs="Times New Roman"/>
          <w:b/>
          <w:szCs w:val="23"/>
        </w:rPr>
      </w:pPr>
      <w:r w:rsidRPr="00586706">
        <w:rPr>
          <w:rFonts w:ascii="Times New Roman" w:hAnsi="Times New Roman" w:cs="Times New Roman"/>
          <w:b/>
          <w:szCs w:val="23"/>
        </w:rPr>
        <w:t>DICHIARANO</w:t>
      </w:r>
    </w:p>
    <w:p w:rsidR="00561BFE" w:rsidRPr="00586706" w:rsidRDefault="00561BFE" w:rsidP="00561BFE">
      <w:pPr>
        <w:pStyle w:val="Default"/>
        <w:jc w:val="both"/>
        <w:rPr>
          <w:rFonts w:ascii="Times New Roman" w:hAnsi="Times New Roman" w:cs="Times New Roman"/>
          <w:sz w:val="18"/>
          <w:szCs w:val="23"/>
        </w:rPr>
      </w:pPr>
    </w:p>
    <w:p w:rsidR="00261D63" w:rsidRPr="00586706" w:rsidRDefault="00261D63" w:rsidP="00261D63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586706">
        <w:rPr>
          <w:rFonts w:ascii="Times New Roman" w:hAnsi="Times New Roman" w:cs="Times New Roman"/>
          <w:sz w:val="23"/>
          <w:szCs w:val="23"/>
        </w:rPr>
        <w:t>Di essere gli esercenti la potestà genitoriale per lo studente per il quale si chiede l’access</w:t>
      </w:r>
      <w:r w:rsidR="009B33CE" w:rsidRPr="00586706">
        <w:rPr>
          <w:rFonts w:ascii="Times New Roman" w:hAnsi="Times New Roman" w:cs="Times New Roman"/>
          <w:sz w:val="23"/>
          <w:szCs w:val="23"/>
        </w:rPr>
        <w:t xml:space="preserve">o al servizio COLONIE ESTIVE anno </w:t>
      </w:r>
      <w:r w:rsidR="00586706">
        <w:rPr>
          <w:rFonts w:ascii="Times New Roman" w:hAnsi="Times New Roman" w:cs="Times New Roman"/>
          <w:sz w:val="23"/>
          <w:szCs w:val="23"/>
        </w:rPr>
        <w:t>202</w:t>
      </w:r>
      <w:r w:rsidR="002A033D">
        <w:rPr>
          <w:rFonts w:ascii="Times New Roman" w:hAnsi="Times New Roman" w:cs="Times New Roman"/>
          <w:sz w:val="23"/>
          <w:szCs w:val="23"/>
        </w:rPr>
        <w:t>6</w:t>
      </w:r>
      <w:r w:rsidRPr="00586706">
        <w:rPr>
          <w:rFonts w:ascii="Times New Roman" w:hAnsi="Times New Roman" w:cs="Times New Roman"/>
          <w:sz w:val="23"/>
          <w:szCs w:val="23"/>
        </w:rPr>
        <w:t>;</w:t>
      </w:r>
    </w:p>
    <w:p w:rsidR="008914C6" w:rsidRPr="00586706" w:rsidRDefault="008914C6" w:rsidP="008914C6">
      <w:pPr>
        <w:pStyle w:val="Default"/>
        <w:numPr>
          <w:ilvl w:val="0"/>
          <w:numId w:val="8"/>
        </w:numPr>
        <w:spacing w:after="22"/>
        <w:jc w:val="both"/>
        <w:rPr>
          <w:rFonts w:ascii="Times New Roman" w:hAnsi="Times New Roman" w:cs="Times New Roman"/>
          <w:sz w:val="23"/>
          <w:szCs w:val="23"/>
        </w:rPr>
      </w:pPr>
      <w:r w:rsidRPr="00586706">
        <w:rPr>
          <w:rFonts w:ascii="Times New Roman" w:hAnsi="Times New Roman" w:cs="Times New Roman"/>
          <w:sz w:val="23"/>
          <w:szCs w:val="23"/>
        </w:rPr>
        <w:t xml:space="preserve">Di aver preso visione delle modalità di erogazione del servizio di </w:t>
      </w:r>
      <w:r w:rsidR="009B33CE" w:rsidRPr="00586706">
        <w:rPr>
          <w:rFonts w:ascii="Times New Roman" w:hAnsi="Times New Roman" w:cs="Times New Roman"/>
          <w:sz w:val="23"/>
          <w:szCs w:val="23"/>
        </w:rPr>
        <w:t>COLONIE ESTIVE anno 202</w:t>
      </w:r>
      <w:r w:rsidR="002A033D">
        <w:rPr>
          <w:rFonts w:ascii="Times New Roman" w:hAnsi="Times New Roman" w:cs="Times New Roman"/>
          <w:sz w:val="23"/>
          <w:szCs w:val="23"/>
        </w:rPr>
        <w:t>6</w:t>
      </w:r>
      <w:r w:rsidR="009B33CE" w:rsidRPr="00586706">
        <w:rPr>
          <w:rFonts w:ascii="Times New Roman" w:hAnsi="Times New Roman" w:cs="Times New Roman"/>
          <w:sz w:val="23"/>
          <w:szCs w:val="23"/>
        </w:rPr>
        <w:t xml:space="preserve"> </w:t>
      </w:r>
      <w:r w:rsidRPr="00586706">
        <w:rPr>
          <w:rFonts w:ascii="Times New Roman" w:hAnsi="Times New Roman" w:cs="Times New Roman"/>
          <w:sz w:val="23"/>
          <w:szCs w:val="23"/>
        </w:rPr>
        <w:t>emanate dal Comune e pubblicate sul sito istituzionale dell’ente e di accettarle senza riserva alcuna;</w:t>
      </w:r>
    </w:p>
    <w:p w:rsidR="00561BFE" w:rsidRPr="00586706" w:rsidRDefault="00561BFE" w:rsidP="00561BFE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586706">
        <w:rPr>
          <w:rFonts w:ascii="Times New Roman" w:hAnsi="Times New Roman" w:cs="Times New Roman"/>
          <w:sz w:val="23"/>
          <w:szCs w:val="23"/>
        </w:rPr>
        <w:t>Di impegnarsi al regolare pagamento delle quote dovute</w:t>
      </w:r>
      <w:r w:rsidR="00586706">
        <w:rPr>
          <w:rFonts w:ascii="Times New Roman" w:hAnsi="Times New Roman" w:cs="Times New Roman"/>
          <w:sz w:val="23"/>
          <w:szCs w:val="23"/>
        </w:rPr>
        <w:t>,</w:t>
      </w:r>
      <w:r w:rsidRPr="00586706">
        <w:rPr>
          <w:rFonts w:ascii="Times New Roman" w:hAnsi="Times New Roman" w:cs="Times New Roman"/>
          <w:sz w:val="23"/>
          <w:szCs w:val="23"/>
        </w:rPr>
        <w:t xml:space="preserve"> nei termini e con le modalità indicate e di essere consapevole che in mancanza di regolarità del pagamento il Comune potrà sospendere l’erogazione del servizio;</w:t>
      </w:r>
    </w:p>
    <w:p w:rsidR="00561BFE" w:rsidRPr="00586706" w:rsidRDefault="009E61D9" w:rsidP="00561BFE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Di aver letto, compreso e </w:t>
      </w:r>
      <w:r w:rsidR="00561BFE" w:rsidRPr="00586706">
        <w:rPr>
          <w:rFonts w:ascii="Times New Roman" w:hAnsi="Times New Roman" w:cs="Times New Roman"/>
          <w:sz w:val="23"/>
          <w:szCs w:val="23"/>
        </w:rPr>
        <w:t>accetta</w:t>
      </w:r>
      <w:r>
        <w:rPr>
          <w:rFonts w:ascii="Times New Roman" w:hAnsi="Times New Roman" w:cs="Times New Roman"/>
          <w:sz w:val="23"/>
          <w:szCs w:val="23"/>
        </w:rPr>
        <w:t>to</w:t>
      </w:r>
      <w:r w:rsidR="00561BFE" w:rsidRPr="00586706">
        <w:rPr>
          <w:rFonts w:ascii="Times New Roman" w:hAnsi="Times New Roman" w:cs="Times New Roman"/>
          <w:sz w:val="23"/>
          <w:szCs w:val="23"/>
        </w:rPr>
        <w:t xml:space="preserve"> l’informativa AL TRATTAMENTO DEI DATI PERSONALI REGOLAMENTO (UE) n. 2016/679 DEL PARLAMENTO EUROPEO E DEL CONSIGLIO DEL 27 APRILE 2016 (ai sensi dell'articolo 13 del Regolamento (UE) 2016/679)</w:t>
      </w:r>
      <w:r>
        <w:rPr>
          <w:rFonts w:ascii="Times New Roman" w:hAnsi="Times New Roman" w:cs="Times New Roman"/>
          <w:sz w:val="23"/>
          <w:szCs w:val="23"/>
        </w:rPr>
        <w:t xml:space="preserve"> pubblicata</w:t>
      </w:r>
      <w:r w:rsidR="00FF0B4F" w:rsidRPr="00586706">
        <w:rPr>
          <w:rFonts w:ascii="Times New Roman" w:hAnsi="Times New Roman" w:cs="Times New Roman"/>
          <w:sz w:val="23"/>
          <w:szCs w:val="23"/>
        </w:rPr>
        <w:t xml:space="preserve"> sul sito del Comune, consapevole che in caso contrario no</w:t>
      </w:r>
      <w:r w:rsidR="00586706">
        <w:rPr>
          <w:rFonts w:ascii="Times New Roman" w:hAnsi="Times New Roman" w:cs="Times New Roman"/>
          <w:sz w:val="23"/>
          <w:szCs w:val="23"/>
        </w:rPr>
        <w:t>n si potrà accedere al servizio;</w:t>
      </w:r>
    </w:p>
    <w:p w:rsidR="0028554E" w:rsidRDefault="00561BFE" w:rsidP="008951E9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586706">
        <w:rPr>
          <w:rFonts w:ascii="Times New Roman" w:hAnsi="Times New Roman" w:cs="Times New Roman"/>
          <w:sz w:val="23"/>
          <w:szCs w:val="23"/>
        </w:rPr>
        <w:t>Di comunicare il seguente recapito telefonico _______________________________ ove potrà essere sempre reperibile per qualsiasi comunicazione</w:t>
      </w:r>
      <w:r w:rsidR="002A033D">
        <w:rPr>
          <w:rFonts w:ascii="Times New Roman" w:hAnsi="Times New Roman" w:cs="Times New Roman"/>
          <w:sz w:val="23"/>
          <w:szCs w:val="23"/>
        </w:rPr>
        <w:t xml:space="preserve"> relativa al servizio richiesto, che verrà indicato</w:t>
      </w:r>
      <w:r w:rsidR="009B6F09">
        <w:rPr>
          <w:rFonts w:ascii="Times New Roman" w:hAnsi="Times New Roman" w:cs="Times New Roman"/>
          <w:sz w:val="23"/>
          <w:szCs w:val="23"/>
        </w:rPr>
        <w:t xml:space="preserve"> anche</w:t>
      </w:r>
      <w:r w:rsidR="002A033D">
        <w:rPr>
          <w:rFonts w:ascii="Times New Roman" w:hAnsi="Times New Roman" w:cs="Times New Roman"/>
          <w:sz w:val="23"/>
          <w:szCs w:val="23"/>
        </w:rPr>
        <w:t xml:space="preserve"> come recapito da inserire nel gruppo </w:t>
      </w:r>
      <w:proofErr w:type="spellStart"/>
      <w:r w:rsidR="002A033D">
        <w:rPr>
          <w:rFonts w:ascii="Times New Roman" w:hAnsi="Times New Roman" w:cs="Times New Roman"/>
          <w:sz w:val="23"/>
          <w:szCs w:val="23"/>
        </w:rPr>
        <w:t>Whatsapp</w:t>
      </w:r>
      <w:proofErr w:type="spellEnd"/>
      <w:r w:rsidR="002A033D">
        <w:rPr>
          <w:rFonts w:ascii="Times New Roman" w:hAnsi="Times New Roman" w:cs="Times New Roman"/>
          <w:sz w:val="23"/>
          <w:szCs w:val="23"/>
        </w:rPr>
        <w:t>.</w:t>
      </w:r>
    </w:p>
    <w:p w:rsidR="00586706" w:rsidRPr="00586706" w:rsidRDefault="00586706" w:rsidP="00586706">
      <w:pPr>
        <w:pStyle w:val="Default"/>
        <w:ind w:left="720"/>
        <w:jc w:val="both"/>
        <w:rPr>
          <w:rFonts w:ascii="Times New Roman" w:hAnsi="Times New Roman" w:cs="Times New Roman"/>
          <w:sz w:val="23"/>
          <w:szCs w:val="23"/>
        </w:rPr>
      </w:pPr>
    </w:p>
    <w:p w:rsidR="00561BFE" w:rsidRPr="00586706" w:rsidRDefault="00561BFE" w:rsidP="00561BFE">
      <w:pPr>
        <w:jc w:val="center"/>
        <w:rPr>
          <w:rFonts w:ascii="Times New Roman" w:hAnsi="Times New Roman" w:cs="Times New Roman"/>
          <w:b/>
          <w:sz w:val="24"/>
        </w:rPr>
      </w:pPr>
      <w:r w:rsidRPr="00586706">
        <w:rPr>
          <w:rFonts w:ascii="Times New Roman" w:hAnsi="Times New Roman" w:cs="Times New Roman"/>
          <w:b/>
          <w:sz w:val="24"/>
        </w:rPr>
        <w:t>INFORMAZIONI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561BFE" w:rsidRPr="00586706" w:rsidTr="00813ECD">
        <w:tc>
          <w:tcPr>
            <w:tcW w:w="9204" w:type="dxa"/>
          </w:tcPr>
          <w:p w:rsidR="00561BFE" w:rsidRPr="00586706" w:rsidRDefault="00561BFE" w:rsidP="00813ECD">
            <w:pPr>
              <w:jc w:val="center"/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BAMBINO/A</w:t>
            </w:r>
          </w:p>
          <w:p w:rsidR="00561BFE" w:rsidRPr="00586706" w:rsidRDefault="00561BFE" w:rsidP="00813ECD">
            <w:p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Nome: ________________________________________________________________________</w:t>
            </w:r>
          </w:p>
          <w:p w:rsidR="00561BFE" w:rsidRPr="00586706" w:rsidRDefault="00561BFE" w:rsidP="00813ECD">
            <w:p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Cognome: _____________________________________________________________________</w:t>
            </w:r>
          </w:p>
          <w:p w:rsidR="00561BFE" w:rsidRPr="00586706" w:rsidRDefault="00561BFE" w:rsidP="00813ECD">
            <w:p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Data di nascita: _________________________________________________________________</w:t>
            </w:r>
          </w:p>
          <w:p w:rsidR="00561BFE" w:rsidRPr="00586706" w:rsidRDefault="00561BFE" w:rsidP="00813ECD">
            <w:p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Luogo di nascita: ________________________________________________________________</w:t>
            </w:r>
          </w:p>
          <w:p w:rsidR="00561BFE" w:rsidRPr="00586706" w:rsidRDefault="00561BFE" w:rsidP="00813ECD">
            <w:p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Indirizzo dove deve essere prelevato: _______________________________________________</w:t>
            </w:r>
          </w:p>
          <w:p w:rsidR="00561BFE" w:rsidRPr="00586706" w:rsidRDefault="00561BFE" w:rsidP="00813ECD">
            <w:p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 xml:space="preserve">Classe frequentata dal bambino/a:   </w:t>
            </w:r>
            <w:r w:rsidR="008951E9" w:rsidRPr="00586706">
              <w:rPr>
                <w:rFonts w:ascii="Times New Roman" w:hAnsi="Times New Roman" w:cs="Times New Roman"/>
              </w:rPr>
              <w:sym w:font="Symbol" w:char="F085"/>
            </w:r>
            <w:r w:rsidR="008951E9" w:rsidRPr="00586706">
              <w:rPr>
                <w:rFonts w:ascii="Times New Roman" w:hAnsi="Times New Roman" w:cs="Times New Roman"/>
              </w:rPr>
              <w:t xml:space="preserve"> 3^ </w:t>
            </w:r>
            <w:proofErr w:type="spellStart"/>
            <w:r w:rsidR="008951E9" w:rsidRPr="00586706">
              <w:rPr>
                <w:rFonts w:ascii="Times New Roman" w:hAnsi="Times New Roman" w:cs="Times New Roman"/>
              </w:rPr>
              <w:t>elem</w:t>
            </w:r>
            <w:proofErr w:type="spellEnd"/>
            <w:r w:rsidR="008951E9" w:rsidRPr="00586706">
              <w:rPr>
                <w:rFonts w:ascii="Times New Roman" w:hAnsi="Times New Roman" w:cs="Times New Roman"/>
              </w:rPr>
              <w:t xml:space="preserve">    </w:t>
            </w:r>
            <w:r w:rsidRPr="00586706">
              <w:rPr>
                <w:rFonts w:ascii="Times New Roman" w:hAnsi="Times New Roman" w:cs="Times New Roman"/>
              </w:rPr>
              <w:sym w:font="Symbol" w:char="F085"/>
            </w:r>
            <w:r w:rsidR="008951E9" w:rsidRPr="00586706">
              <w:rPr>
                <w:rFonts w:ascii="Times New Roman" w:hAnsi="Times New Roman" w:cs="Times New Roman"/>
              </w:rPr>
              <w:t xml:space="preserve"> 4^</w:t>
            </w:r>
            <w:r w:rsidRPr="0058670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86706">
              <w:rPr>
                <w:rFonts w:ascii="Times New Roman" w:hAnsi="Times New Roman" w:cs="Times New Roman"/>
              </w:rPr>
              <w:t>elem</w:t>
            </w:r>
            <w:proofErr w:type="spellEnd"/>
            <w:r w:rsidRPr="00586706">
              <w:rPr>
                <w:rFonts w:ascii="Times New Roman" w:hAnsi="Times New Roman" w:cs="Times New Roman"/>
              </w:rPr>
              <w:t xml:space="preserve">  </w:t>
            </w:r>
            <w:r w:rsidR="008951E9" w:rsidRPr="00586706">
              <w:rPr>
                <w:rFonts w:ascii="Times New Roman" w:hAnsi="Times New Roman" w:cs="Times New Roman"/>
              </w:rPr>
              <w:t xml:space="preserve"> </w:t>
            </w:r>
            <w:r w:rsidRPr="00586706">
              <w:rPr>
                <w:rFonts w:ascii="Times New Roman" w:hAnsi="Times New Roman" w:cs="Times New Roman"/>
              </w:rPr>
              <w:t xml:space="preserve"> </w:t>
            </w:r>
            <w:r w:rsidRPr="00586706">
              <w:rPr>
                <w:rFonts w:ascii="Times New Roman" w:hAnsi="Times New Roman" w:cs="Times New Roman"/>
              </w:rPr>
              <w:sym w:font="Symbol" w:char="F085"/>
            </w:r>
            <w:r w:rsidR="008951E9" w:rsidRPr="00586706">
              <w:rPr>
                <w:rFonts w:ascii="Times New Roman" w:hAnsi="Times New Roman" w:cs="Times New Roman"/>
              </w:rPr>
              <w:t xml:space="preserve"> 5^ </w:t>
            </w:r>
            <w:proofErr w:type="spellStart"/>
            <w:r w:rsidR="008951E9" w:rsidRPr="00586706">
              <w:rPr>
                <w:rFonts w:ascii="Times New Roman" w:hAnsi="Times New Roman" w:cs="Times New Roman"/>
              </w:rPr>
              <w:t>elem</w:t>
            </w:r>
            <w:proofErr w:type="spellEnd"/>
            <w:r w:rsidRPr="00586706">
              <w:rPr>
                <w:rFonts w:ascii="Times New Roman" w:hAnsi="Times New Roman" w:cs="Times New Roman"/>
              </w:rPr>
              <w:t xml:space="preserve"> </w:t>
            </w:r>
            <w:r w:rsidR="008951E9" w:rsidRPr="00586706">
              <w:rPr>
                <w:rFonts w:ascii="Times New Roman" w:hAnsi="Times New Roman" w:cs="Times New Roman"/>
              </w:rPr>
              <w:t xml:space="preserve"> </w:t>
            </w:r>
            <w:r w:rsidRPr="00586706">
              <w:rPr>
                <w:rFonts w:ascii="Times New Roman" w:hAnsi="Times New Roman" w:cs="Times New Roman"/>
              </w:rPr>
              <w:t xml:space="preserve">  </w:t>
            </w:r>
            <w:r w:rsidRPr="00586706">
              <w:rPr>
                <w:rFonts w:ascii="Times New Roman" w:hAnsi="Times New Roman" w:cs="Times New Roman"/>
              </w:rPr>
              <w:sym w:font="Symbol" w:char="F085"/>
            </w:r>
            <w:r w:rsidR="008951E9" w:rsidRPr="00586706">
              <w:rPr>
                <w:rFonts w:ascii="Times New Roman" w:hAnsi="Times New Roman" w:cs="Times New Roman"/>
              </w:rPr>
              <w:t xml:space="preserve"> 1^</w:t>
            </w:r>
            <w:r w:rsidRPr="00586706">
              <w:rPr>
                <w:rFonts w:ascii="Times New Roman" w:hAnsi="Times New Roman" w:cs="Times New Roman"/>
              </w:rPr>
              <w:t xml:space="preserve"> media</w:t>
            </w:r>
            <w:r w:rsidR="008951E9" w:rsidRPr="00586706">
              <w:rPr>
                <w:rFonts w:ascii="Times New Roman" w:hAnsi="Times New Roman" w:cs="Times New Roman"/>
              </w:rPr>
              <w:t xml:space="preserve">   </w:t>
            </w:r>
            <w:r w:rsidR="008951E9" w:rsidRPr="00586706">
              <w:rPr>
                <w:rFonts w:ascii="Times New Roman" w:hAnsi="Times New Roman" w:cs="Times New Roman"/>
              </w:rPr>
              <w:sym w:font="Symbol" w:char="F085"/>
            </w:r>
            <w:r w:rsidR="008951E9" w:rsidRPr="00586706">
              <w:rPr>
                <w:rFonts w:ascii="Times New Roman" w:hAnsi="Times New Roman" w:cs="Times New Roman"/>
              </w:rPr>
              <w:t xml:space="preserve"> 2^ media</w:t>
            </w:r>
          </w:p>
          <w:p w:rsidR="00561BFE" w:rsidRDefault="00561BFE" w:rsidP="00813ECD">
            <w:pPr>
              <w:rPr>
                <w:rFonts w:ascii="Times New Roman" w:hAnsi="Times New Roman" w:cs="Times New Roman"/>
                <w:b/>
              </w:rPr>
            </w:pPr>
            <w:r w:rsidRPr="009B6F09">
              <w:rPr>
                <w:rFonts w:ascii="Times New Roman" w:hAnsi="Times New Roman" w:cs="Times New Roman"/>
                <w:b/>
              </w:rPr>
              <w:t>Particolare condizione del minore: bambino portatore di deficit (art. 12 L 104/92</w:t>
            </w:r>
            <w:proofErr w:type="gramStart"/>
            <w:r w:rsidRPr="009B6F09">
              <w:rPr>
                <w:rFonts w:ascii="Times New Roman" w:hAnsi="Times New Roman" w:cs="Times New Roman"/>
                <w:b/>
              </w:rPr>
              <w:t xml:space="preserve">):   </w:t>
            </w:r>
            <w:proofErr w:type="gramEnd"/>
            <w:r w:rsidRPr="009B6F09">
              <w:rPr>
                <w:rFonts w:ascii="Times New Roman" w:hAnsi="Times New Roman" w:cs="Times New Roman"/>
                <w:b/>
              </w:rPr>
              <w:t xml:space="preserve">   SI  </w:t>
            </w:r>
            <w:r w:rsidR="009B6F09">
              <w:rPr>
                <w:rFonts w:ascii="Times New Roman" w:hAnsi="Times New Roman" w:cs="Times New Roman"/>
                <w:b/>
              </w:rPr>
              <w:t>/</w:t>
            </w:r>
            <w:r w:rsidRPr="009B6F09">
              <w:rPr>
                <w:rFonts w:ascii="Times New Roman" w:hAnsi="Times New Roman" w:cs="Times New Roman"/>
                <w:b/>
              </w:rPr>
              <w:t xml:space="preserve">  NO</w:t>
            </w:r>
          </w:p>
          <w:p w:rsidR="009B6F09" w:rsidRPr="009B6F09" w:rsidRDefault="009B6F09" w:rsidP="00813EC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61BFE" w:rsidRPr="00586706" w:rsidTr="00813ECD">
        <w:tc>
          <w:tcPr>
            <w:tcW w:w="9204" w:type="dxa"/>
          </w:tcPr>
          <w:p w:rsidR="009B6F09" w:rsidRPr="00586706" w:rsidRDefault="007E3450" w:rsidP="009B6F09">
            <w:pPr>
              <w:rPr>
                <w:rFonts w:ascii="Times New Roman" w:hAnsi="Times New Roman" w:cs="Times New Roman"/>
                <w:b/>
              </w:rPr>
            </w:pPr>
            <w:r w:rsidRPr="00586706">
              <w:rPr>
                <w:rFonts w:ascii="Times New Roman" w:hAnsi="Times New Roman" w:cs="Times New Roman"/>
                <w:b/>
              </w:rPr>
              <w:t xml:space="preserve">PAGAMENTO DA EFFETTUARE TRAMITE </w:t>
            </w:r>
            <w:proofErr w:type="spellStart"/>
            <w:r w:rsidRPr="00586706">
              <w:rPr>
                <w:rFonts w:ascii="Times New Roman" w:hAnsi="Times New Roman" w:cs="Times New Roman"/>
                <w:b/>
              </w:rPr>
              <w:t>P</w:t>
            </w:r>
            <w:r w:rsidR="00DD3616" w:rsidRPr="00586706">
              <w:rPr>
                <w:rFonts w:ascii="Times New Roman" w:hAnsi="Times New Roman" w:cs="Times New Roman"/>
                <w:b/>
              </w:rPr>
              <w:t>agoPA</w:t>
            </w:r>
            <w:proofErr w:type="spellEnd"/>
            <w:r w:rsidR="0034449A" w:rsidRPr="00586706">
              <w:rPr>
                <w:rFonts w:ascii="Times New Roman" w:hAnsi="Times New Roman" w:cs="Times New Roman"/>
                <w:b/>
              </w:rPr>
              <w:t xml:space="preserve"> </w:t>
            </w:r>
            <w:r w:rsidR="009B6F09">
              <w:rPr>
                <w:rFonts w:ascii="Times New Roman" w:hAnsi="Times New Roman" w:cs="Times New Roman"/>
                <w:b/>
              </w:rPr>
              <w:t xml:space="preserve">entro i </w:t>
            </w:r>
            <w:r w:rsidR="0034449A" w:rsidRPr="00586706">
              <w:rPr>
                <w:rFonts w:ascii="Times New Roman" w:hAnsi="Times New Roman" w:cs="Times New Roman"/>
                <w:b/>
              </w:rPr>
              <w:t xml:space="preserve">5 giorni </w:t>
            </w:r>
            <w:r w:rsidR="009B6F09">
              <w:rPr>
                <w:rFonts w:ascii="Times New Roman" w:hAnsi="Times New Roman" w:cs="Times New Roman"/>
                <w:b/>
              </w:rPr>
              <w:t xml:space="preserve">lavorativi antecedenti </w:t>
            </w:r>
            <w:r w:rsidR="0034449A" w:rsidRPr="00586706">
              <w:rPr>
                <w:rFonts w:ascii="Times New Roman" w:hAnsi="Times New Roman" w:cs="Times New Roman"/>
                <w:b/>
              </w:rPr>
              <w:t>l’avvio delle colonie</w:t>
            </w:r>
            <w:r w:rsidR="009B6F09">
              <w:rPr>
                <w:rFonts w:ascii="Times New Roman" w:hAnsi="Times New Roman" w:cs="Times New Roman"/>
                <w:b/>
              </w:rPr>
              <w:t>, ovvero entro il giorno 08/06/2026.</w:t>
            </w:r>
          </w:p>
        </w:tc>
      </w:tr>
      <w:tr w:rsidR="00561BFE" w:rsidRPr="00586706" w:rsidTr="00813ECD">
        <w:tc>
          <w:tcPr>
            <w:tcW w:w="9204" w:type="dxa"/>
          </w:tcPr>
          <w:p w:rsidR="00561BFE" w:rsidRDefault="00561BFE" w:rsidP="00813E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86706">
              <w:rPr>
                <w:rFonts w:ascii="Times New Roman" w:hAnsi="Times New Roman" w:cs="Times New Roman"/>
                <w:b/>
              </w:rPr>
              <w:t>Condizione economica</w:t>
            </w:r>
          </w:p>
          <w:p w:rsidR="00586706" w:rsidRPr="00586706" w:rsidRDefault="00586706" w:rsidP="00813E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1BFE" w:rsidRPr="00586706" w:rsidRDefault="008951E9" w:rsidP="00813EC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0"/>
                <w:szCs w:val="20"/>
              </w:rPr>
            </w:pPr>
            <w:r w:rsidRPr="00586706">
              <w:rPr>
                <w:rFonts w:ascii="Times New Roman" w:hAnsi="Times New Roman" w:cs="Times New Roman"/>
              </w:rPr>
              <w:t xml:space="preserve">VALORE </w:t>
            </w:r>
            <w:r w:rsidR="00586706">
              <w:rPr>
                <w:rFonts w:ascii="Times New Roman" w:hAnsi="Times New Roman" w:cs="Times New Roman"/>
              </w:rPr>
              <w:t>ISEE</w:t>
            </w:r>
            <w:r w:rsidR="00DD3616" w:rsidRPr="00586706">
              <w:rPr>
                <w:rFonts w:ascii="Times New Roman" w:hAnsi="Times New Roman" w:cs="Times New Roman"/>
              </w:rPr>
              <w:t xml:space="preserve">: </w:t>
            </w:r>
            <w:r w:rsidR="009B6F09">
              <w:rPr>
                <w:rFonts w:ascii="Times New Roman" w:hAnsi="Times New Roman" w:cs="Times New Roman"/>
              </w:rPr>
              <w:t>€</w:t>
            </w:r>
            <w:r w:rsidR="002A033D"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  <w:r w:rsidR="009B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61D9">
              <w:rPr>
                <w:rFonts w:ascii="Times New Roman" w:hAnsi="Times New Roman" w:cs="Times New Roman"/>
                <w:sz w:val="20"/>
                <w:szCs w:val="20"/>
              </w:rPr>
              <w:t xml:space="preserve">(in mancanza di certificazione </w:t>
            </w:r>
            <w:r w:rsidR="00656764" w:rsidRPr="00586706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r w:rsidR="00586706">
              <w:rPr>
                <w:rFonts w:ascii="Times New Roman" w:hAnsi="Times New Roman" w:cs="Times New Roman"/>
                <w:sz w:val="20"/>
                <w:szCs w:val="20"/>
              </w:rPr>
              <w:t>rà applicata la tariffa massima</w:t>
            </w:r>
            <w:r w:rsidR="00656764" w:rsidRPr="0058670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61BFE" w:rsidRPr="00586706" w:rsidRDefault="00561BFE" w:rsidP="00813EC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561BFE" w:rsidRPr="00586706" w:rsidRDefault="00561BFE" w:rsidP="00813ECD">
            <w:p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 xml:space="preserve">Da allegare: </w:t>
            </w:r>
          </w:p>
          <w:p w:rsidR="00561BFE" w:rsidRPr="00586706" w:rsidRDefault="00561BFE" w:rsidP="00F672BD">
            <w:pPr>
              <w:pStyle w:val="Paragrafoelenco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ISEE</w:t>
            </w:r>
            <w:r w:rsidR="00586706">
              <w:rPr>
                <w:rFonts w:ascii="Times New Roman" w:hAnsi="Times New Roman" w:cs="Times New Roman"/>
              </w:rPr>
              <w:t xml:space="preserve"> in corso di validità;</w:t>
            </w:r>
          </w:p>
          <w:p w:rsidR="00561BFE" w:rsidRPr="00586706" w:rsidRDefault="00561BFE" w:rsidP="00F672BD">
            <w:pPr>
              <w:pStyle w:val="Paragrafoelenco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Documento di riconoscimento in corso di validità di entrambi i genitori</w:t>
            </w:r>
            <w:r w:rsidR="00586706">
              <w:rPr>
                <w:rFonts w:ascii="Times New Roman" w:hAnsi="Times New Roman" w:cs="Times New Roman"/>
              </w:rPr>
              <w:t>;</w:t>
            </w:r>
          </w:p>
          <w:p w:rsidR="00236E0C" w:rsidRPr="00586706" w:rsidRDefault="00586706" w:rsidP="00F672BD">
            <w:pPr>
              <w:pStyle w:val="Paragrafoelenco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Eventuale d</w:t>
            </w:r>
            <w:r w:rsidR="00236E0C" w:rsidRPr="00586706">
              <w:rPr>
                <w:rFonts w:ascii="Times New Roman" w:hAnsi="Times New Roman" w:cs="Times New Roman"/>
              </w:rPr>
              <w:t>ieta differenziata</w:t>
            </w:r>
            <w:r w:rsidR="002A033D">
              <w:rPr>
                <w:rFonts w:ascii="Times New Roman" w:hAnsi="Times New Roman" w:cs="Times New Roman"/>
              </w:rPr>
              <w:t>, con annesso certificato medico attestante;</w:t>
            </w:r>
          </w:p>
          <w:p w:rsidR="008951E9" w:rsidRPr="00586706" w:rsidRDefault="00586706" w:rsidP="00F672BD">
            <w:pPr>
              <w:pStyle w:val="Paragrafoelenco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Eventuale c</w:t>
            </w:r>
            <w:r w:rsidR="008951E9" w:rsidRPr="00586706">
              <w:rPr>
                <w:rFonts w:ascii="Times New Roman" w:hAnsi="Times New Roman" w:cs="Times New Roman"/>
              </w:rPr>
              <w:t xml:space="preserve">ertificato di invalidità o </w:t>
            </w:r>
            <w:r w:rsidR="002A033D">
              <w:rPr>
                <w:rFonts w:ascii="Times New Roman" w:hAnsi="Times New Roman" w:cs="Times New Roman"/>
              </w:rPr>
              <w:t xml:space="preserve">L. </w:t>
            </w:r>
            <w:r w:rsidR="008951E9" w:rsidRPr="00586706">
              <w:rPr>
                <w:rFonts w:ascii="Times New Roman" w:hAnsi="Times New Roman" w:cs="Times New Roman"/>
              </w:rPr>
              <w:t>104/92 per minori con disabilità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2A033D" w:rsidRDefault="009B33CE" w:rsidP="002A033D">
            <w:pPr>
              <w:pStyle w:val="Paragrafoelenco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48641A" wp14:editId="17353D79">
                      <wp:simplePos x="0" y="0"/>
                      <wp:positionH relativeFrom="column">
                        <wp:posOffset>1647190</wp:posOffset>
                      </wp:positionH>
                      <wp:positionV relativeFrom="paragraph">
                        <wp:posOffset>13970</wp:posOffset>
                      </wp:positionV>
                      <wp:extent cx="628650" cy="285750"/>
                      <wp:effectExtent l="0" t="0" r="19050" b="19050"/>
                      <wp:wrapNone/>
                      <wp:docPr id="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285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6E85C4" id="Rettangolo 1" o:spid="_x0000_s1026" style="position:absolute;margin-left:129.7pt;margin-top:1.1pt;width:4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" fillcolor="white [3201]" strokecolor="#a5a5a5 [3206]" strokeweight="1pt"/>
                  </w:pict>
                </mc:Fallback>
              </mc:AlternateContent>
            </w:r>
            <w:r w:rsidRPr="00586706">
              <w:rPr>
                <w:rFonts w:ascii="Times New Roman" w:hAnsi="Times New Roman" w:cs="Times New Roman"/>
              </w:rPr>
              <w:t xml:space="preserve">Taglia </w:t>
            </w:r>
            <w:r w:rsidR="0078319F" w:rsidRPr="00586706">
              <w:rPr>
                <w:rFonts w:ascii="Times New Roman" w:hAnsi="Times New Roman" w:cs="Times New Roman"/>
              </w:rPr>
              <w:t>cappellino</w:t>
            </w:r>
          </w:p>
          <w:p w:rsidR="00565086" w:rsidRPr="002A033D" w:rsidRDefault="00124BBE" w:rsidP="002A033D">
            <w:pPr>
              <w:pStyle w:val="Paragrafoelenco"/>
              <w:rPr>
                <w:rFonts w:ascii="Times New Roman" w:hAnsi="Times New Roman" w:cs="Times New Roman"/>
              </w:rPr>
            </w:pPr>
            <w:r w:rsidRPr="00586706"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6F20B6" wp14:editId="3946C7D3">
                      <wp:simplePos x="0" y="0"/>
                      <wp:positionH relativeFrom="column">
                        <wp:posOffset>5028565</wp:posOffset>
                      </wp:positionH>
                      <wp:positionV relativeFrom="paragraph">
                        <wp:posOffset>119379</wp:posOffset>
                      </wp:positionV>
                      <wp:extent cx="609600" cy="314325"/>
                      <wp:effectExtent l="0" t="0" r="19050" b="28575"/>
                      <wp:wrapNone/>
                      <wp:docPr id="4" name="Rettango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12E439" id="Rettangolo 4" o:spid="_x0000_s1026" style="position:absolute;margin-left:395.95pt;margin-top:9.4pt;width:48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" fillcolor="window" strokecolor="#a5a5a5" strokeweight="1pt"/>
                  </w:pict>
                </mc:Fallback>
              </mc:AlternateContent>
            </w:r>
          </w:p>
          <w:p w:rsidR="009B33CE" w:rsidRDefault="00565086" w:rsidP="00124BBE">
            <w:pPr>
              <w:pStyle w:val="Paragrafoelenco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86706">
              <w:rPr>
                <w:rFonts w:ascii="Times New Roman" w:hAnsi="Times New Roman" w:cs="Times New Roman"/>
              </w:rPr>
              <w:t>Taglia maglietta</w:t>
            </w:r>
            <w:r w:rsidR="002A033D">
              <w:rPr>
                <w:rFonts w:ascii="Times New Roman" w:hAnsi="Times New Roman" w:cs="Times New Roman"/>
              </w:rPr>
              <w:t xml:space="preserve">: XS, S, M, L, XL </w:t>
            </w:r>
            <w:r w:rsidR="00124BBE">
              <w:rPr>
                <w:rFonts w:ascii="Times New Roman" w:hAnsi="Times New Roman" w:cs="Times New Roman"/>
              </w:rPr>
              <w:t>(visionabile presso l’Ufficio Servizi Sociali)</w:t>
            </w:r>
            <w:r w:rsidR="009B33CE" w:rsidRPr="00124BBE">
              <w:rPr>
                <w:rFonts w:ascii="Times New Roman" w:hAnsi="Times New Roman" w:cs="Times New Roman"/>
              </w:rPr>
              <w:t xml:space="preserve">              </w:t>
            </w:r>
          </w:p>
          <w:p w:rsidR="00124BBE" w:rsidRPr="00124BBE" w:rsidRDefault="00124BBE" w:rsidP="00124BBE">
            <w:pPr>
              <w:pStyle w:val="Paragrafoelenco"/>
              <w:rPr>
                <w:rFonts w:ascii="Times New Roman" w:hAnsi="Times New Roman" w:cs="Times New Roman"/>
              </w:rPr>
            </w:pPr>
          </w:p>
          <w:p w:rsidR="00124BBE" w:rsidRPr="00124BBE" w:rsidRDefault="00124BBE" w:rsidP="00124BBE">
            <w:pPr>
              <w:rPr>
                <w:rFonts w:ascii="Times New Roman" w:hAnsi="Times New Roman" w:cs="Times New Roman"/>
              </w:rPr>
            </w:pPr>
          </w:p>
        </w:tc>
      </w:tr>
    </w:tbl>
    <w:p w:rsidR="00F672BD" w:rsidRPr="00586706" w:rsidRDefault="00561BFE" w:rsidP="00F672BD">
      <w:pPr>
        <w:widowControl w:val="0"/>
        <w:spacing w:after="0"/>
        <w:rPr>
          <w:rFonts w:ascii="Times New Roman" w:hAnsi="Times New Roman" w:cs="Times New Roman"/>
          <w:b/>
          <w:bCs/>
          <w:sz w:val="18"/>
        </w:rPr>
      </w:pPr>
      <w:r w:rsidRPr="00586706">
        <w:rPr>
          <w:rFonts w:ascii="Times New Roman" w:hAnsi="Times New Roman" w:cs="Times New Roman"/>
          <w:b/>
          <w:bCs/>
          <w:sz w:val="18"/>
        </w:rPr>
        <w:t xml:space="preserve">                                                                                                                                            </w:t>
      </w:r>
    </w:p>
    <w:p w:rsidR="00561BFE" w:rsidRPr="00586706" w:rsidRDefault="0028554E" w:rsidP="00F672BD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18"/>
        </w:rPr>
      </w:pPr>
      <w:r w:rsidRPr="00586706">
        <w:rPr>
          <w:rFonts w:ascii="Times New Roman" w:hAnsi="Times New Roman" w:cs="Times New Roman"/>
          <w:b/>
          <w:bCs/>
          <w:sz w:val="18"/>
        </w:rPr>
        <w:t xml:space="preserve">                                                                                                                                       </w:t>
      </w:r>
      <w:r w:rsidR="00561BFE" w:rsidRPr="00586706">
        <w:rPr>
          <w:rFonts w:ascii="Times New Roman" w:hAnsi="Times New Roman" w:cs="Times New Roman"/>
          <w:b/>
          <w:bCs/>
          <w:sz w:val="18"/>
        </w:rPr>
        <w:t>Firma</w:t>
      </w:r>
    </w:p>
    <w:p w:rsidR="00561BFE" w:rsidRPr="00586706" w:rsidRDefault="00561BFE" w:rsidP="008951E9">
      <w:pPr>
        <w:widowControl w:val="0"/>
        <w:spacing w:after="0"/>
        <w:jc w:val="right"/>
        <w:rPr>
          <w:rFonts w:ascii="Times New Roman" w:hAnsi="Times New Roman" w:cs="Times New Roman"/>
          <w:b/>
          <w:bCs/>
          <w:sz w:val="18"/>
        </w:rPr>
      </w:pPr>
      <w:r w:rsidRPr="00586706">
        <w:rPr>
          <w:rFonts w:ascii="Times New Roman" w:hAnsi="Times New Roman" w:cs="Times New Roman"/>
          <w:b/>
          <w:bCs/>
          <w:sz w:val="18"/>
        </w:rPr>
        <w:t>  </w:t>
      </w:r>
    </w:p>
    <w:p w:rsidR="00F242E8" w:rsidRPr="00586706" w:rsidRDefault="00561BFE" w:rsidP="00F672BD">
      <w:pPr>
        <w:widowControl w:val="0"/>
        <w:spacing w:after="0"/>
        <w:jc w:val="right"/>
        <w:rPr>
          <w:rFonts w:ascii="Times New Roman" w:hAnsi="Times New Roman" w:cs="Times New Roman"/>
          <w:b/>
          <w:bCs/>
          <w:sz w:val="18"/>
        </w:rPr>
      </w:pPr>
      <w:r w:rsidRPr="00586706">
        <w:rPr>
          <w:rFonts w:ascii="Times New Roman" w:hAnsi="Times New Roman" w:cs="Times New Roman"/>
          <w:b/>
          <w:bCs/>
          <w:sz w:val="18"/>
        </w:rPr>
        <w:t xml:space="preserve">                                                 _____________________________________</w:t>
      </w:r>
    </w:p>
    <w:p w:rsidR="00F672BD" w:rsidRPr="00586706" w:rsidRDefault="00F672BD" w:rsidP="00F672BD">
      <w:pPr>
        <w:widowControl w:val="0"/>
        <w:spacing w:after="0"/>
        <w:jc w:val="right"/>
        <w:rPr>
          <w:rFonts w:ascii="Times New Roman" w:hAnsi="Times New Roman" w:cs="Times New Roman"/>
          <w:b/>
          <w:bCs/>
          <w:sz w:val="18"/>
        </w:rPr>
      </w:pPr>
    </w:p>
    <w:p w:rsidR="0092295B" w:rsidRPr="00586706" w:rsidRDefault="0092295B" w:rsidP="00F672BD">
      <w:pPr>
        <w:widowControl w:val="0"/>
        <w:spacing w:after="0"/>
        <w:jc w:val="right"/>
        <w:rPr>
          <w:rFonts w:ascii="Times New Roman" w:hAnsi="Times New Roman" w:cs="Times New Roman"/>
          <w:b/>
          <w:bCs/>
          <w:sz w:val="18"/>
        </w:rPr>
      </w:pPr>
    </w:p>
    <w:p w:rsidR="002A5DD8" w:rsidRPr="00586706" w:rsidRDefault="002A5DD8" w:rsidP="008914C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97452B" w:rsidRPr="00586706" w:rsidRDefault="003D4BBE" w:rsidP="003D4BBE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18"/>
        </w:rPr>
      </w:pPr>
      <w:r w:rsidRPr="00586706">
        <w:rPr>
          <w:rFonts w:ascii="Times New Roman" w:hAnsi="Times New Roman" w:cs="Times New Roman"/>
          <w:b/>
          <w:bCs/>
          <w:sz w:val="18"/>
        </w:rPr>
        <w:t>***</w:t>
      </w:r>
    </w:p>
    <w:p w:rsidR="0097452B" w:rsidRPr="00586706" w:rsidRDefault="0097452B" w:rsidP="008914C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97452B" w:rsidRPr="00586706" w:rsidRDefault="0097452B" w:rsidP="008914C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97452B" w:rsidRPr="00586706" w:rsidRDefault="0097452B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86706">
        <w:rPr>
          <w:rFonts w:ascii="Times New Roman" w:hAnsi="Times New Roman" w:cs="Times New Roman"/>
          <w:b/>
        </w:rPr>
        <w:t xml:space="preserve">LIBERATORIA/AUTORIZZAZIONE ALLA PUBBLICAZIONE DI FOTO E DATI SENSIBILI </w:t>
      </w:r>
      <w:r w:rsidR="00B600DC">
        <w:rPr>
          <w:rFonts w:ascii="Times New Roman" w:hAnsi="Times New Roman" w:cs="Times New Roman"/>
          <w:b/>
        </w:rPr>
        <w:t>RELATIVI AL CICLO DI COLONIE OR</w:t>
      </w:r>
      <w:r w:rsidRPr="00586706">
        <w:rPr>
          <w:rFonts w:ascii="Times New Roman" w:hAnsi="Times New Roman" w:cs="Times New Roman"/>
          <w:b/>
        </w:rPr>
        <w:t>G</w:t>
      </w:r>
      <w:r w:rsidR="00B600DC">
        <w:rPr>
          <w:rFonts w:ascii="Times New Roman" w:hAnsi="Times New Roman" w:cs="Times New Roman"/>
          <w:b/>
        </w:rPr>
        <w:t>A</w:t>
      </w:r>
      <w:r w:rsidRPr="00586706">
        <w:rPr>
          <w:rFonts w:ascii="Times New Roman" w:hAnsi="Times New Roman" w:cs="Times New Roman"/>
          <w:b/>
        </w:rPr>
        <w:t>NIZZATE DAL COMUNE DI SANTI COSMA E DAMIANO ANNO</w:t>
      </w:r>
      <w:r w:rsidR="00B600DC">
        <w:rPr>
          <w:rFonts w:ascii="Times New Roman" w:hAnsi="Times New Roman" w:cs="Times New Roman"/>
          <w:b/>
        </w:rPr>
        <w:t xml:space="preserve"> 2024</w:t>
      </w:r>
      <w:r w:rsidR="004C6975" w:rsidRPr="00586706">
        <w:rPr>
          <w:rFonts w:ascii="Times New Roman" w:hAnsi="Times New Roman" w:cs="Times New Roman"/>
          <w:b/>
        </w:rPr>
        <w:t>.</w:t>
      </w:r>
    </w:p>
    <w:p w:rsidR="004C6975" w:rsidRPr="00586706" w:rsidRDefault="004C6975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C6975" w:rsidRPr="00586706" w:rsidRDefault="004C6975" w:rsidP="00B600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86706">
        <w:rPr>
          <w:rFonts w:ascii="Times New Roman" w:hAnsi="Times New Roman" w:cs="Times New Roman"/>
          <w:b/>
        </w:rPr>
        <w:t>Con la presente richiesta</w:t>
      </w:r>
    </w:p>
    <w:p w:rsidR="004C6975" w:rsidRPr="00586706" w:rsidRDefault="004C6975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8670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58B56" wp14:editId="774F1052">
                <wp:simplePos x="0" y="0"/>
                <wp:positionH relativeFrom="column">
                  <wp:posOffset>3643905</wp:posOffset>
                </wp:positionH>
                <wp:positionV relativeFrom="paragraph">
                  <wp:posOffset>147320</wp:posOffset>
                </wp:positionV>
                <wp:extent cx="299678" cy="238205"/>
                <wp:effectExtent l="0" t="0" r="24765" b="285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78" cy="238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12B0F1B1" id="Rettangolo 3" o:spid="_x0000_s1026" style="position:absolute;margin-left:286.9pt;margin-top:11.6pt;width:23.6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" fillcolor="window" strokecolor="#a5a5a5" strokeweight="1pt"/>
            </w:pict>
          </mc:Fallback>
        </mc:AlternateContent>
      </w:r>
    </w:p>
    <w:p w:rsidR="0097452B" w:rsidRPr="00586706" w:rsidRDefault="004C6975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86706">
        <w:rPr>
          <w:rFonts w:ascii="Times New Roman" w:hAnsi="Times New Roman" w:cs="Times New Roman"/>
          <w:b/>
        </w:rPr>
        <w:t xml:space="preserve">            SI AUTORIZZA     </w:t>
      </w:r>
      <w:r w:rsidRPr="0058670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D58B56" wp14:editId="774F105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99678" cy="238205"/>
                <wp:effectExtent l="0" t="0" r="24765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78" cy="238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265F9C0E" id="Rettangolo 2" o:spid="_x0000_s1026" style="position:absolute;margin-left:0;margin-top:-.05pt;width:23.6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" fillcolor="window" strokecolor="#a5a5a5" strokeweight="1pt"/>
            </w:pict>
          </mc:Fallback>
        </mc:AlternateContent>
      </w:r>
      <w:r w:rsidRPr="00586706">
        <w:rPr>
          <w:rFonts w:ascii="Times New Roman" w:hAnsi="Times New Roman" w:cs="Times New Roman"/>
          <w:b/>
        </w:rPr>
        <w:t xml:space="preserve">                                                                      NON SI AUTORIZZA</w:t>
      </w:r>
    </w:p>
    <w:p w:rsidR="004C6975" w:rsidRPr="00586706" w:rsidRDefault="004C6975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7452B" w:rsidRPr="00586706" w:rsidRDefault="0097452B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86706">
        <w:rPr>
          <w:rFonts w:ascii="Times New Roman" w:hAnsi="Times New Roman" w:cs="Times New Roman"/>
        </w:rPr>
        <w:t>A titolo gratuito, senza limiti di tempo, anche ai sensi degli artt. 10 e 320 cod.</w:t>
      </w:r>
      <w:r w:rsidR="009E61D9">
        <w:rPr>
          <w:rFonts w:ascii="Times New Roman" w:hAnsi="Times New Roman" w:cs="Times New Roman"/>
        </w:rPr>
        <w:t xml:space="preserve"> </w:t>
      </w:r>
      <w:r w:rsidRPr="00586706">
        <w:rPr>
          <w:rFonts w:ascii="Times New Roman" w:hAnsi="Times New Roman" w:cs="Times New Roman"/>
        </w:rPr>
        <w:t>civ. e degli artt. 96 e 97 legge 22.4.1941, n. 633, Legge sul diritto d’autore, alla pubblicazione e/o diffusione in qualsiasi forma delle proprie immagini sul sito internet, su carta stampata e/o su qualsiasi altro mezzo di diffusione, nonché autorizza la conservazione delle foto stesse negli archivi informatici e prende atto che le finalità di tali pubblicazioni sono meramente di carattere pubblicitario e promozionale in ambito sportivo. La presente liberatoria/autorizzazione potrà essere revocata in ogni tempo con comunicazione scritta da inviare via posta comune o e-mail.</w:t>
      </w:r>
    </w:p>
    <w:p w:rsidR="0097452B" w:rsidRPr="00586706" w:rsidRDefault="0097452B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86706">
        <w:rPr>
          <w:rFonts w:ascii="Times New Roman" w:hAnsi="Times New Roman" w:cs="Times New Roman"/>
        </w:rPr>
        <w:t>In fede</w:t>
      </w:r>
    </w:p>
    <w:p w:rsidR="0097452B" w:rsidRPr="00586706" w:rsidRDefault="0097452B" w:rsidP="009745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61D9" w:rsidRDefault="0097452B" w:rsidP="009E61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706">
        <w:rPr>
          <w:rFonts w:ascii="Times New Roman" w:hAnsi="Times New Roman" w:cs="Times New Roman"/>
          <w:sz w:val="24"/>
          <w:szCs w:val="24"/>
        </w:rPr>
        <w:t>Luogo e data</w:t>
      </w:r>
    </w:p>
    <w:p w:rsidR="009E61D9" w:rsidRDefault="0097452B" w:rsidP="009E61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6706">
        <w:rPr>
          <w:rFonts w:ascii="Times New Roman" w:hAnsi="Times New Roman" w:cs="Times New Roman"/>
          <w:sz w:val="24"/>
          <w:szCs w:val="24"/>
        </w:rPr>
        <w:t xml:space="preserve"> </w:t>
      </w:r>
      <w:r w:rsidR="009E61D9">
        <w:rPr>
          <w:rFonts w:ascii="Times New Roman" w:hAnsi="Times New Roman" w:cs="Times New Roman"/>
          <w:sz w:val="24"/>
          <w:szCs w:val="24"/>
        </w:rPr>
        <w:t>F</w:t>
      </w:r>
      <w:r w:rsidR="009E61D9" w:rsidRPr="00586706">
        <w:rPr>
          <w:rFonts w:ascii="Times New Roman" w:hAnsi="Times New Roman" w:cs="Times New Roman"/>
          <w:sz w:val="24"/>
          <w:szCs w:val="24"/>
        </w:rPr>
        <w:t xml:space="preserve">irma del </w:t>
      </w:r>
      <w:r w:rsidR="00B600DC" w:rsidRPr="00B600DC">
        <w:rPr>
          <w:rFonts w:ascii="Times New Roman" w:hAnsi="Times New Roman" w:cs="Times New Roman"/>
          <w:sz w:val="24"/>
          <w:szCs w:val="18"/>
        </w:rPr>
        <w:t>genitore</w:t>
      </w:r>
      <w:r w:rsidR="00B600DC" w:rsidRPr="00586706">
        <w:rPr>
          <w:rFonts w:ascii="Times New Roman" w:hAnsi="Times New Roman" w:cs="Times New Roman"/>
          <w:sz w:val="24"/>
          <w:szCs w:val="24"/>
        </w:rPr>
        <w:t xml:space="preserve"> </w:t>
      </w:r>
      <w:r w:rsidR="009E61D9" w:rsidRPr="00586706">
        <w:rPr>
          <w:rFonts w:ascii="Times New Roman" w:hAnsi="Times New Roman" w:cs="Times New Roman"/>
          <w:sz w:val="24"/>
          <w:szCs w:val="24"/>
        </w:rPr>
        <w:t>richiedente</w:t>
      </w:r>
    </w:p>
    <w:p w:rsidR="0097452B" w:rsidRPr="009E61D9" w:rsidRDefault="0097452B" w:rsidP="009E6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706">
        <w:rPr>
          <w:rFonts w:ascii="Times New Roman" w:hAnsi="Times New Roman" w:cs="Times New Roman"/>
          <w:sz w:val="18"/>
          <w:szCs w:val="18"/>
        </w:rPr>
        <w:t xml:space="preserve">___________________________ </w:t>
      </w:r>
      <w:r w:rsidR="004C6975" w:rsidRPr="00586706">
        <w:rPr>
          <w:rFonts w:ascii="Times New Roman" w:hAnsi="Times New Roman" w:cs="Times New Roman"/>
          <w:sz w:val="18"/>
          <w:szCs w:val="18"/>
        </w:rPr>
        <w:t xml:space="preserve">                                        </w:t>
      </w:r>
    </w:p>
    <w:p w:rsidR="004C6975" w:rsidRPr="00586706" w:rsidRDefault="009E61D9" w:rsidP="009E61D9">
      <w:pPr>
        <w:jc w:val="right"/>
        <w:rPr>
          <w:rFonts w:ascii="Times New Roman" w:hAnsi="Times New Roman" w:cs="Times New Roman"/>
          <w:sz w:val="18"/>
          <w:szCs w:val="18"/>
        </w:rPr>
      </w:pPr>
      <w:r w:rsidRPr="00586706">
        <w:rPr>
          <w:rFonts w:ascii="Times New Roman" w:hAnsi="Times New Roman" w:cs="Times New Roman"/>
          <w:sz w:val="18"/>
          <w:szCs w:val="18"/>
        </w:rPr>
        <w:t>____________________________</w:t>
      </w:r>
    </w:p>
    <w:p w:rsidR="00B600DC" w:rsidRDefault="00B600DC" w:rsidP="009E61D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4C6975" w:rsidRDefault="004C6975" w:rsidP="009E61D9">
      <w:pPr>
        <w:jc w:val="right"/>
        <w:rPr>
          <w:rFonts w:ascii="Times New Roman" w:hAnsi="Times New Roman" w:cs="Times New Roman"/>
          <w:sz w:val="20"/>
          <w:szCs w:val="18"/>
        </w:rPr>
      </w:pP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586706">
        <w:rPr>
          <w:rFonts w:ascii="Times New Roman" w:hAnsi="Times New Roman" w:cs="Times New Roman"/>
          <w:sz w:val="18"/>
          <w:szCs w:val="18"/>
        </w:rPr>
        <w:tab/>
      </w:r>
      <w:r w:rsidRPr="00B600DC">
        <w:rPr>
          <w:rFonts w:ascii="Times New Roman" w:hAnsi="Times New Roman" w:cs="Times New Roman"/>
          <w:szCs w:val="18"/>
        </w:rPr>
        <w:t xml:space="preserve">       </w:t>
      </w:r>
      <w:r w:rsidRPr="00B600DC">
        <w:rPr>
          <w:rFonts w:ascii="Times New Roman" w:hAnsi="Times New Roman" w:cs="Times New Roman"/>
          <w:sz w:val="24"/>
          <w:szCs w:val="18"/>
        </w:rPr>
        <w:t xml:space="preserve">Firma del </w:t>
      </w:r>
      <w:r w:rsidR="002C4668">
        <w:rPr>
          <w:rFonts w:ascii="Times New Roman" w:hAnsi="Times New Roman" w:cs="Times New Roman"/>
          <w:sz w:val="24"/>
          <w:szCs w:val="18"/>
        </w:rPr>
        <w:t xml:space="preserve">secondo </w:t>
      </w:r>
      <w:r w:rsidRPr="00B600DC">
        <w:rPr>
          <w:rFonts w:ascii="Times New Roman" w:hAnsi="Times New Roman" w:cs="Times New Roman"/>
          <w:sz w:val="24"/>
          <w:szCs w:val="18"/>
        </w:rPr>
        <w:t>genitore</w:t>
      </w:r>
    </w:p>
    <w:p w:rsidR="003650C2" w:rsidRDefault="003650C2" w:rsidP="009E61D9">
      <w:pPr>
        <w:jc w:val="right"/>
        <w:rPr>
          <w:rFonts w:ascii="Times New Roman" w:hAnsi="Times New Roman" w:cs="Times New Roman"/>
          <w:b/>
          <w:noProof/>
          <w:lang w:eastAsia="it-IT"/>
        </w:rPr>
      </w:pPr>
    </w:p>
    <w:p w:rsidR="004C6975" w:rsidRPr="00586706" w:rsidRDefault="003650C2" w:rsidP="009E61D9">
      <w:pPr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lang w:eastAsia="it-IT"/>
        </w:rPr>
        <w:drawing>
          <wp:anchor distT="0" distB="0" distL="114300" distR="114300" simplePos="0" relativeHeight="251666432" behindDoc="0" locked="0" layoutInCell="1" allowOverlap="1" wp14:anchorId="655535DE" wp14:editId="11007585">
            <wp:simplePos x="0" y="0"/>
            <wp:positionH relativeFrom="page">
              <wp:posOffset>0</wp:posOffset>
            </wp:positionH>
            <wp:positionV relativeFrom="paragraph">
              <wp:posOffset>951865</wp:posOffset>
            </wp:positionV>
            <wp:extent cx="7543800" cy="2245360"/>
            <wp:effectExtent l="0" t="0" r="0" b="2540"/>
            <wp:wrapSquare wrapText="bothSides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riffe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47"/>
                    <a:stretch/>
                  </pic:blipFill>
                  <pic:spPr bwMode="auto">
                    <a:xfrm>
                      <a:off x="0" y="0"/>
                      <a:ext cx="7543800" cy="224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</w:r>
      <w:r w:rsidR="004C6975" w:rsidRPr="00586706">
        <w:rPr>
          <w:rFonts w:ascii="Times New Roman" w:hAnsi="Times New Roman" w:cs="Times New Roman"/>
          <w:sz w:val="18"/>
          <w:szCs w:val="18"/>
        </w:rPr>
        <w:tab/>
        <w:t>_____________________________</w:t>
      </w:r>
    </w:p>
    <w:p w:rsidR="00881C4F" w:rsidRPr="00586706" w:rsidRDefault="00881C4F" w:rsidP="002A033D">
      <w:pPr>
        <w:spacing w:after="0"/>
        <w:rPr>
          <w:rFonts w:ascii="Times New Roman" w:hAnsi="Times New Roman" w:cs="Times New Roman"/>
        </w:rPr>
      </w:pPr>
    </w:p>
    <w:p w:rsidR="0034449A" w:rsidRDefault="0034449A" w:rsidP="0034449A">
      <w:pPr>
        <w:spacing w:after="0"/>
        <w:rPr>
          <w:rFonts w:ascii="Times New Roman" w:hAnsi="Times New Roman" w:cs="Times New Roman"/>
        </w:rPr>
      </w:pPr>
    </w:p>
    <w:p w:rsidR="003650C2" w:rsidRDefault="003650C2" w:rsidP="0034449A">
      <w:pPr>
        <w:spacing w:after="0"/>
        <w:rPr>
          <w:rFonts w:ascii="Times New Roman" w:hAnsi="Times New Roman" w:cs="Times New Roman"/>
        </w:rPr>
      </w:pPr>
    </w:p>
    <w:p w:rsidR="003650C2" w:rsidRPr="00586706" w:rsidRDefault="003650C2" w:rsidP="0034449A">
      <w:pPr>
        <w:spacing w:after="0"/>
        <w:rPr>
          <w:rFonts w:ascii="Times New Roman" w:hAnsi="Times New Roman" w:cs="Times New Roman"/>
        </w:rPr>
      </w:pPr>
    </w:p>
    <w:p w:rsidR="00B600DC" w:rsidRDefault="00B600DC" w:rsidP="009745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gliatabella"/>
        <w:tblpPr w:leftFromText="141" w:rightFromText="141" w:vertAnchor="text" w:horzAnchor="margin" w:tblpY="161"/>
        <w:tblW w:w="0" w:type="auto"/>
        <w:tblLook w:val="04A0" w:firstRow="1" w:lastRow="0" w:firstColumn="1" w:lastColumn="0" w:noHBand="0" w:noVBand="1"/>
      </w:tblPr>
      <w:tblGrid>
        <w:gridCol w:w="9189"/>
      </w:tblGrid>
      <w:tr w:rsidR="00B600DC" w:rsidRPr="00586706" w:rsidTr="00B600DC">
        <w:trPr>
          <w:trHeight w:val="1331"/>
        </w:trPr>
        <w:tc>
          <w:tcPr>
            <w:tcW w:w="9189" w:type="dxa"/>
          </w:tcPr>
          <w:p w:rsidR="00B600DC" w:rsidRPr="00586706" w:rsidRDefault="00B600DC" w:rsidP="00B600D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06">
              <w:rPr>
                <w:rFonts w:ascii="Times New Roman" w:hAnsi="Times New Roman" w:cs="Times New Roman"/>
                <w:sz w:val="24"/>
                <w:szCs w:val="24"/>
              </w:rPr>
              <w:t>PARTE RISERVATA ALL’UFFICIO</w:t>
            </w:r>
          </w:p>
          <w:p w:rsidR="00B600DC" w:rsidRPr="00586706" w:rsidRDefault="00B600DC" w:rsidP="00B600D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Nome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Cognome:</w:t>
            </w:r>
            <w:r w:rsidRPr="0058670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Pr="00586706">
              <w:rPr>
                <w:rFonts w:ascii="Times New Roman" w:hAnsi="Times New Roman" w:cs="Times New Roman"/>
                <w:sz w:val="24"/>
                <w:szCs w:val="24"/>
              </w:rPr>
              <w:t xml:space="preserve">        ________________________________</w:t>
            </w:r>
          </w:p>
          <w:p w:rsidR="00B600DC" w:rsidRPr="00586706" w:rsidRDefault="00B600DC" w:rsidP="00B600D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706">
              <w:rPr>
                <w:rFonts w:ascii="Times New Roman" w:hAnsi="Times New Roman" w:cs="Times New Roman"/>
                <w:sz w:val="24"/>
                <w:szCs w:val="24"/>
              </w:rPr>
              <w:t xml:space="preserve">Ciclo </w:t>
            </w:r>
            <w:proofErr w:type="gramStart"/>
            <w:r w:rsidRPr="00586706">
              <w:rPr>
                <w:rFonts w:ascii="Times New Roman" w:hAnsi="Times New Roman" w:cs="Times New Roman"/>
                <w:sz w:val="24"/>
                <w:szCs w:val="24"/>
              </w:rPr>
              <w:t>Partenza: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586706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B600DC" w:rsidRPr="00586706" w:rsidRDefault="00B600DC" w:rsidP="00B600D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706">
              <w:rPr>
                <w:rFonts w:ascii="Times New Roman" w:hAnsi="Times New Roman" w:cs="Times New Roman"/>
                <w:sz w:val="24"/>
                <w:szCs w:val="24"/>
              </w:rPr>
              <w:t xml:space="preserve">Quota di </w:t>
            </w:r>
            <w:proofErr w:type="gramStart"/>
            <w:r w:rsidRPr="00586706">
              <w:rPr>
                <w:rFonts w:ascii="Times New Roman" w:hAnsi="Times New Roman" w:cs="Times New Roman"/>
                <w:sz w:val="24"/>
                <w:szCs w:val="24"/>
              </w:rPr>
              <w:t>partecipazione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586706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586706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600DC" w:rsidRPr="00586706" w:rsidRDefault="00B600DC" w:rsidP="00B600D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DC" w:rsidRPr="00586706" w:rsidRDefault="00B600DC" w:rsidP="00B600D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61D9" w:rsidRDefault="009E61D9" w:rsidP="009745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600DC" w:rsidRDefault="00B600DC" w:rsidP="00124BBE">
      <w:pPr>
        <w:spacing w:after="0" w:line="240" w:lineRule="auto"/>
        <w:rPr>
          <w:rFonts w:ascii="Times New Roman" w:hAnsi="Times New Roman" w:cs="Times New Roman"/>
          <w:b/>
          <w:sz w:val="20"/>
        </w:rPr>
      </w:pPr>
    </w:p>
    <w:p w:rsidR="0097452B" w:rsidRPr="009E61D9" w:rsidRDefault="0097452B" w:rsidP="009E61D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9E61D9">
        <w:rPr>
          <w:rFonts w:ascii="Times New Roman" w:hAnsi="Times New Roman" w:cs="Times New Roman"/>
          <w:b/>
          <w:sz w:val="20"/>
        </w:rPr>
        <w:t>INFORMATIVA GENERALE AL TRATTAMENTO DEI DATI PERSONALI</w:t>
      </w:r>
    </w:p>
    <w:p w:rsidR="0097452B" w:rsidRPr="009E61D9" w:rsidRDefault="0097452B" w:rsidP="009E61D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9E61D9">
        <w:rPr>
          <w:rFonts w:ascii="Times New Roman" w:hAnsi="Times New Roman" w:cs="Times New Roman"/>
          <w:b/>
          <w:sz w:val="20"/>
        </w:rPr>
        <w:t>REGOLAMENTO (UE) n. 2016/679 DEL PARLAMENTO EUROPEO E DEL CONSIGLIO DEL 27 APRILE 2016</w:t>
      </w:r>
    </w:p>
    <w:p w:rsidR="0097452B" w:rsidRPr="009E61D9" w:rsidRDefault="0097452B" w:rsidP="0097452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0"/>
        </w:rPr>
      </w:pPr>
      <w:r w:rsidRPr="009E61D9">
        <w:rPr>
          <w:rFonts w:ascii="Times New Roman" w:hAnsi="Times New Roman" w:cs="Times New Roman"/>
          <w:sz w:val="18"/>
          <w:szCs w:val="20"/>
        </w:rPr>
        <w:t>(Informativa ai sensi degli artt. 12, 13 e 14 del Regolamento UE n. 679/2016)</w:t>
      </w:r>
    </w:p>
    <w:p w:rsidR="0097452B" w:rsidRPr="009E61D9" w:rsidRDefault="0097452B" w:rsidP="0097452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0"/>
        </w:rPr>
      </w:pP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Il Regolamento UE n. 679/2016, relativo alla protezione delle persone fisiche con riguardo al trattamento dei dati personali,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nonche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>́ alla libera circolazione di tali dati, impone al Titolare di fornire agli interessati l’informativa indicata in epigrafe.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Questa Amministrazione, da sempre attenta alla riservatezza, esattezza,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disponibilita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>̀ e sicurezza dei dati personali, rende le seguenti informazioni.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Il Comune di SANTI COSMA E DAMIANO, con sede legale in SANTI COSMA E DAMIANO (LT), Via Enrico De Nicola 5, in qualità di Titolare del trattamento (di seguito, anche “Titolare”), ai sensi dell’art. 13 del Regolamento UE n. 2016/679 (in seguito, “GDPR” o “Regolamento”) informa che i dati saranno trattati con le modalità e per le finalità seguenti.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Il Titolare, ai sensi e per gli effetti del Regolamento, rende noto che la citata normativa prevede la tutela delle persone fisiche rispetto al trattamento dei dati personali, e che tale trattamento sarà improntato ai principi di correttezza, liceità, trasparenza e di tutela della riservatezza e dei diritti fondamentali.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8"/>
        </w:rPr>
      </w:pPr>
      <w:r>
        <w:rPr>
          <w:rFonts w:ascii="Times New Roman" w:hAnsi="Times New Roman" w:cs="Times New Roman"/>
          <w:b/>
          <w:bCs/>
          <w:sz w:val="16"/>
          <w:szCs w:val="18"/>
        </w:rPr>
        <w:t>1.</w:t>
      </w:r>
      <w:r w:rsidR="0097452B" w:rsidRPr="009E61D9">
        <w:rPr>
          <w:rFonts w:ascii="Times New Roman" w:hAnsi="Times New Roman" w:cs="Times New Roman"/>
          <w:b/>
          <w:bCs/>
          <w:sz w:val="16"/>
          <w:szCs w:val="18"/>
        </w:rPr>
        <w:t>Finalità del trattamento dei dati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I dati personali vengono raccolti e trattati nelle normali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attivita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̀ d’ufficio per l’adempimento di funzioni sia istituzionali, amministrative, contabili o per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finalita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̀ strettamente correlate all’esercizio di poteri e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facolta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>̀ riconosciute ai cittadini e agli amministratori, che non istituzionali.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Il trattamento dei dati personali è lecito in quanto necessario per l’esecuzione di un compito di interesse pubblico o connesso all’esercizio di pubblici poteri di cui è investito il Titolare del trattamento.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8"/>
        </w:rPr>
      </w:pPr>
      <w:r>
        <w:rPr>
          <w:rFonts w:ascii="Times New Roman" w:hAnsi="Times New Roman" w:cs="Times New Roman"/>
          <w:b/>
          <w:bCs/>
          <w:sz w:val="16"/>
          <w:szCs w:val="18"/>
        </w:rPr>
        <w:t>2.</w:t>
      </w:r>
      <w:r w:rsidR="0097452B" w:rsidRPr="009E61D9">
        <w:rPr>
          <w:rFonts w:ascii="Times New Roman" w:hAnsi="Times New Roman" w:cs="Times New Roman"/>
          <w:b/>
          <w:bCs/>
          <w:sz w:val="16"/>
          <w:szCs w:val="18"/>
        </w:rPr>
        <w:t>Trattamento di dati particolari e/o relativi a condanne penali e reati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proofErr w:type="spellStart"/>
      <w:r w:rsidRPr="009E61D9">
        <w:rPr>
          <w:rFonts w:ascii="Times New Roman" w:hAnsi="Times New Roman" w:cs="Times New Roman"/>
          <w:sz w:val="16"/>
          <w:szCs w:val="18"/>
        </w:rPr>
        <w:t>Puo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̀ accadere che nell'adempimento di specifiche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finalita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̀ istituzionali questa Amministrazione venga in possesso di dati che il Regolamento 679/2016 definisce come "particolari", e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cioe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̀ quelli da cui possono eventualmente desumersi l'origine razziale ed etnica, le convinzioni religiose, le opinioni politiche, l'adesione a partiti, sindacati, associazioni ad organizzazioni a carattere religioso, filosofico, politico o sindacale, la vita sessuale,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nonche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́ lo stato di salute e/o relativi a condanne penali e reati. In caso di trattamento, per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finalita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̀ istituzionali, di tali categorie di dati non è richiesto il consenso dell’interessato. 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Qualora questo Comune dovesse trattare queste categorie di dati per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fi</w:t>
      </w:r>
      <w:r w:rsidR="009E61D9" w:rsidRPr="009E61D9">
        <w:rPr>
          <w:rFonts w:ascii="Times New Roman" w:hAnsi="Times New Roman" w:cs="Times New Roman"/>
          <w:sz w:val="16"/>
          <w:szCs w:val="18"/>
        </w:rPr>
        <w:t>nalita</w:t>
      </w:r>
      <w:proofErr w:type="spellEnd"/>
      <w:r w:rsidR="009E61D9" w:rsidRPr="009E61D9">
        <w:rPr>
          <w:rFonts w:ascii="Times New Roman" w:hAnsi="Times New Roman" w:cs="Times New Roman"/>
          <w:sz w:val="16"/>
          <w:szCs w:val="18"/>
        </w:rPr>
        <w:t>̀ non istituzionali verrà</w:t>
      </w:r>
      <w:r w:rsidRPr="009E61D9">
        <w:rPr>
          <w:rFonts w:ascii="Times New Roman" w:hAnsi="Times New Roman" w:cs="Times New Roman"/>
          <w:sz w:val="16"/>
          <w:szCs w:val="18"/>
        </w:rPr>
        <w:t xml:space="preserve"> chiesto all’interessato un espresso ed esplicito consenso.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I dati vengono in ogni caso trattati nel rispetto anche della Legge 07.06.2000, n. </w:t>
      </w:r>
      <w:r w:rsidR="009E61D9" w:rsidRPr="009E61D9">
        <w:rPr>
          <w:rFonts w:ascii="Times New Roman" w:hAnsi="Times New Roman" w:cs="Times New Roman"/>
          <w:sz w:val="16"/>
          <w:szCs w:val="18"/>
        </w:rPr>
        <w:t>150, “Disciplina delle attività</w:t>
      </w:r>
      <w:r w:rsidRPr="009E61D9">
        <w:rPr>
          <w:rFonts w:ascii="Times New Roman" w:hAnsi="Times New Roman" w:cs="Times New Roman"/>
          <w:sz w:val="16"/>
          <w:szCs w:val="18"/>
        </w:rPr>
        <w:t xml:space="preserve"> di informazione e di</w:t>
      </w:r>
      <w:r w:rsidR="009E61D9" w:rsidRPr="009E61D9">
        <w:rPr>
          <w:rFonts w:ascii="Times New Roman" w:hAnsi="Times New Roman" w:cs="Times New Roman"/>
          <w:sz w:val="16"/>
          <w:szCs w:val="18"/>
        </w:rPr>
        <w:t xml:space="preserve"> comunicazione delle pubbliche Amministrazioni”</w:t>
      </w:r>
      <w:r w:rsidRPr="009E61D9">
        <w:rPr>
          <w:rFonts w:ascii="Times New Roman" w:hAnsi="Times New Roman" w:cs="Times New Roman"/>
          <w:sz w:val="16"/>
          <w:szCs w:val="18"/>
        </w:rPr>
        <w:t>.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8"/>
        </w:rPr>
      </w:pPr>
      <w:r>
        <w:rPr>
          <w:rFonts w:ascii="Times New Roman" w:hAnsi="Times New Roman" w:cs="Times New Roman"/>
          <w:b/>
          <w:bCs/>
          <w:sz w:val="16"/>
          <w:szCs w:val="18"/>
        </w:rPr>
        <w:t>3.</w:t>
      </w:r>
      <w:r w:rsidR="0097452B" w:rsidRPr="009E61D9">
        <w:rPr>
          <w:rFonts w:ascii="Times New Roman" w:hAnsi="Times New Roman" w:cs="Times New Roman"/>
          <w:b/>
          <w:bCs/>
          <w:sz w:val="16"/>
          <w:szCs w:val="18"/>
        </w:rPr>
        <w:t>Modalità e durata del trattamento dei dati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Il trattamento dei dati personali è realizzato per mezzo delle operazioni indicate all’art. 4 n. 2) del Regolamento UE 2016/679 e precisamente: raccolta, registrazione, organizzazione, conservazione, consultazione, elaborazione, modificazione, selezione, estrazione, raffronto, utilizzo, interconnessione, blocco, comunicazione, cancellazione e distruzione dei dati. I dati personali sono sottoposti a trattamento sia cartaceo che elettronico e/o automatizzato.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I dati saranno trattati con sistemi informatici, telematici e/o manuali attraverso procedure adeguate a garantire la sicurezza e la riservatezza degli stessi. 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Il Titolare tratterà i dati personali per il tempo necessario per adempiere alle finalità di cui sopra e comunque per non oltre 10 anni.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Il conferimento dei dati ha natura facoltativa. Non fornire i dati comporta che questa Amministrazione non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potra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>̀ rispondere alle richieste presentate dagli interessati.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8"/>
        </w:rPr>
      </w:pPr>
      <w:r>
        <w:rPr>
          <w:rFonts w:ascii="Times New Roman" w:hAnsi="Times New Roman" w:cs="Times New Roman"/>
          <w:b/>
          <w:bCs/>
          <w:sz w:val="16"/>
          <w:szCs w:val="18"/>
        </w:rPr>
        <w:t>4.</w:t>
      </w:r>
      <w:r w:rsidR="0097452B" w:rsidRPr="009E61D9">
        <w:rPr>
          <w:rFonts w:ascii="Times New Roman" w:hAnsi="Times New Roman" w:cs="Times New Roman"/>
          <w:b/>
          <w:bCs/>
          <w:sz w:val="16"/>
          <w:szCs w:val="18"/>
        </w:rPr>
        <w:t>Accesso ai dati e comunicazione dei dati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 dati potranno essere resi accessibili per le finalità di cui all’art. 3: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- a dipendenti e collaboratori del Titolare, nella loro qualità di incaricati e/o responsabili interni del trattamento e/o amministratori di sistema;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- a soggetti, enti o autorità a cui la comunicazione si obbligatoria in forza di disposizioni di legge o di ordini delle autorità;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- ad altri enti pubblici anche territoriali per finalità amministrative e contabili e per l’adempimento di obblighi previsti dalla normativa vigente; i suoi dati potranno essere comunicati alle società di cui il Comune è socio qualora necessario per finalità amministrative e contabili e per l’adempimento di obblighi previsti dalla normativa vigente;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- a soggetti terzi titolari di un rapporto contrattuale con il Comune per finalità amministrative e contabili e per l’adempimento di obblighi previsti dalla normativa vigente;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Il Titolare potrà comunicare i dati per le finalità di cui all’art. 3 a soggetti, enti o autorità a cui la comunicazione si obbligatoria in forza di disposizioni di legge o di ordini delle autorità.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Detti soggetti tratteranno i dati nella loro qualità di autonomi titolari del trattamento.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8"/>
        </w:rPr>
      </w:pPr>
      <w:r>
        <w:rPr>
          <w:rFonts w:ascii="Times New Roman" w:hAnsi="Times New Roman" w:cs="Times New Roman"/>
          <w:b/>
          <w:bCs/>
          <w:sz w:val="16"/>
          <w:szCs w:val="18"/>
        </w:rPr>
        <w:t>5.</w:t>
      </w:r>
      <w:r w:rsidR="0097452B" w:rsidRPr="009E61D9">
        <w:rPr>
          <w:rFonts w:ascii="Times New Roman" w:hAnsi="Times New Roman" w:cs="Times New Roman"/>
          <w:b/>
          <w:bCs/>
          <w:sz w:val="16"/>
          <w:szCs w:val="18"/>
        </w:rPr>
        <w:t>Trasferimento dati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I dati personali sono conservati su server all’interno dell’Unione Europea. Resta in ogni caso inteso che il Titolare, ove si rendesse necessario, avrà facoltà di spostare i server anche extra-UE. In tal caso, il Titolare assicura sin d’ora che il trasferimento dei dati extra-UE avverrà in conformità alle disposizioni di legge applicabili, previa stipula delle clausole contrattuali standard previste dalla Commissione Europea.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sz w:val="16"/>
          <w:szCs w:val="18"/>
        </w:rPr>
      </w:pPr>
      <w:r w:rsidRPr="009E61D9">
        <w:rPr>
          <w:rFonts w:ascii="Times New Roman" w:hAnsi="Times New Roman" w:cs="Times New Roman"/>
          <w:b/>
          <w:sz w:val="16"/>
          <w:szCs w:val="18"/>
        </w:rPr>
        <w:t>6.</w:t>
      </w:r>
      <w:r w:rsidR="0097452B" w:rsidRPr="009E61D9">
        <w:rPr>
          <w:rFonts w:ascii="Times New Roman" w:hAnsi="Times New Roman" w:cs="Times New Roman"/>
          <w:b/>
          <w:sz w:val="16"/>
          <w:szCs w:val="18"/>
        </w:rPr>
        <w:t>Diritti dell’Interessato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L’Interessato, ai sensi dell’art. 15, del GDPR ha il diritto di ottenere dal Titolare la conferma che sia o meno in corso un trattamento di dati personali che La riguardano e, in tal caso, di ottenere l’accesso ai dati personali e alle seguenti informazioni: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a) le finalità del trattamento;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b) le categorie dei dati in questione;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c) i destinatari o le categorie di destinatari a cui i dati personali sono stati o saranno comunicati;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d) il periodo di conservazione dei dati personali previsto oppure dei criteri determinati per determinare tale periodo;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e) richiedere al Titolare l’accesso ai dati, la rettifica o la cancellazione dei dati personali o la limitazione del trattamento dei dati personali che La riguardano o di opporsi al loro trattamento;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f) con riferimento all’eventuale consenso prestato per le finalità di cui all’art. 3 punto B), il diritto di revocare, in ogni momento, il consenso prestato;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g) il diritto di proporre reclamo all’Autorità Garante.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8"/>
        </w:rPr>
      </w:pPr>
      <w:r>
        <w:rPr>
          <w:rFonts w:ascii="Times New Roman" w:hAnsi="Times New Roman" w:cs="Times New Roman"/>
          <w:b/>
          <w:bCs/>
          <w:sz w:val="16"/>
          <w:szCs w:val="18"/>
        </w:rPr>
        <w:t>7.</w:t>
      </w:r>
      <w:r w:rsidR="0097452B" w:rsidRPr="009E61D9">
        <w:rPr>
          <w:rFonts w:ascii="Times New Roman" w:hAnsi="Times New Roman" w:cs="Times New Roman"/>
          <w:b/>
          <w:bCs/>
          <w:sz w:val="16"/>
          <w:szCs w:val="18"/>
        </w:rPr>
        <w:t>Modalità di esercizio dei diritti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Potrà in qualsiasi momento esercitare i diritti inviando: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- una raccomandata </w:t>
      </w:r>
      <w:proofErr w:type="spellStart"/>
      <w:r w:rsidRPr="009E61D9">
        <w:rPr>
          <w:rFonts w:ascii="Times New Roman" w:hAnsi="Times New Roman" w:cs="Times New Roman"/>
          <w:sz w:val="16"/>
          <w:szCs w:val="18"/>
        </w:rPr>
        <w:t>a.r.</w:t>
      </w:r>
      <w:proofErr w:type="spellEnd"/>
      <w:r w:rsidRPr="009E61D9">
        <w:rPr>
          <w:rFonts w:ascii="Times New Roman" w:hAnsi="Times New Roman" w:cs="Times New Roman"/>
          <w:sz w:val="16"/>
          <w:szCs w:val="18"/>
        </w:rPr>
        <w:t xml:space="preserve"> a Comune di Santi Cosma e Damiano – Via Enrico de Nicola, 5 - 04020 Santi Cosma e Damiano (LT);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- una PEC (Posta Elettronica Certificata) all’indirizzo: protocollo@pec.comune.santicosmaedamiano.lt.it</w:t>
      </w:r>
    </w:p>
    <w:p w:rsidR="0097452B" w:rsidRPr="009E61D9" w:rsidRDefault="009E61D9" w:rsidP="0097452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8"/>
        </w:rPr>
      </w:pPr>
      <w:r>
        <w:rPr>
          <w:rFonts w:ascii="Times New Roman" w:hAnsi="Times New Roman" w:cs="Times New Roman"/>
          <w:b/>
          <w:bCs/>
          <w:sz w:val="16"/>
          <w:szCs w:val="18"/>
        </w:rPr>
        <w:t>8.</w:t>
      </w:r>
      <w:r w:rsidR="0097452B" w:rsidRPr="009E61D9">
        <w:rPr>
          <w:rFonts w:ascii="Times New Roman" w:hAnsi="Times New Roman" w:cs="Times New Roman"/>
          <w:b/>
          <w:bCs/>
          <w:sz w:val="16"/>
          <w:szCs w:val="18"/>
        </w:rPr>
        <w:t>Titolare, responsabile e incaricati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Il Titolare del trattamento è il COMUNE DI SANTI COSMA E DAMIANO. 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>L’elenco aggiornato dei responsabili e degli incaricati al trattamento è custodito presso la sede legale del Titolare del trattamento.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</w:rPr>
      </w:pPr>
      <w:r w:rsidRPr="009E61D9">
        <w:rPr>
          <w:rFonts w:ascii="Times New Roman" w:hAnsi="Times New Roman" w:cs="Times New Roman"/>
          <w:sz w:val="16"/>
          <w:szCs w:val="18"/>
        </w:rPr>
        <w:t xml:space="preserve">Il DPO è l’Ing. Giacomo Sorrentino contattabile ai seguenti recapiti: 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  <w:lang w:val="en-US"/>
        </w:rPr>
      </w:pPr>
      <w:r w:rsidRPr="009E61D9">
        <w:rPr>
          <w:rFonts w:ascii="Times New Roman" w:hAnsi="Times New Roman" w:cs="Times New Roman"/>
          <w:sz w:val="16"/>
          <w:szCs w:val="18"/>
          <w:lang w:val="en-US"/>
        </w:rPr>
        <w:t>email: sorrentino.giacomo@gmail.com</w:t>
      </w:r>
    </w:p>
    <w:p w:rsidR="0097452B" w:rsidRPr="009E61D9" w:rsidRDefault="0097452B" w:rsidP="0097452B">
      <w:pPr>
        <w:spacing w:after="0" w:line="240" w:lineRule="auto"/>
        <w:rPr>
          <w:rFonts w:ascii="Times New Roman" w:hAnsi="Times New Roman" w:cs="Times New Roman"/>
          <w:sz w:val="16"/>
          <w:szCs w:val="18"/>
          <w:lang w:val="en-US"/>
        </w:rPr>
      </w:pPr>
      <w:r w:rsidRPr="009E61D9">
        <w:rPr>
          <w:rFonts w:ascii="Times New Roman" w:hAnsi="Times New Roman" w:cs="Times New Roman"/>
          <w:sz w:val="16"/>
          <w:szCs w:val="18"/>
          <w:lang w:val="en-US"/>
        </w:rPr>
        <w:t>pec: giacomo.sorrentino@ingpec.eu</w:t>
      </w:r>
    </w:p>
    <w:p w:rsidR="0097452B" w:rsidRPr="00586706" w:rsidRDefault="0097452B" w:rsidP="008914C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3D4BBE" w:rsidRPr="00586706" w:rsidRDefault="003D4BBE" w:rsidP="008914C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242C26" w:rsidRPr="001F16E0" w:rsidRDefault="001F16E0" w:rsidP="009E61D9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u w:val="single"/>
        </w:rPr>
      </w:pPr>
      <w:r w:rsidRPr="001F16E0">
        <w:rPr>
          <w:rFonts w:ascii="Times New Roman" w:hAnsi="Times New Roman" w:cs="Times New Roman"/>
          <w:b/>
          <w:bCs/>
          <w:sz w:val="28"/>
          <w:u w:val="single"/>
        </w:rPr>
        <w:t xml:space="preserve">DELEGA RILASCIO MINORI </w:t>
      </w:r>
      <w:r w:rsidR="00242C26" w:rsidRPr="001F16E0">
        <w:rPr>
          <w:rFonts w:ascii="Times New Roman" w:hAnsi="Times New Roman" w:cs="Times New Roman"/>
          <w:b/>
          <w:bCs/>
          <w:sz w:val="28"/>
          <w:u w:val="single"/>
        </w:rPr>
        <w:t>Centri Estivi 202</w:t>
      </w:r>
      <w:r w:rsidR="002A033D">
        <w:rPr>
          <w:rFonts w:ascii="Times New Roman" w:hAnsi="Times New Roman" w:cs="Times New Roman"/>
          <w:b/>
          <w:bCs/>
          <w:sz w:val="28"/>
          <w:u w:val="single"/>
        </w:rPr>
        <w:t>6</w:t>
      </w:r>
    </w:p>
    <w:p w:rsidR="009E61D9" w:rsidRDefault="009E61D9" w:rsidP="009E61D9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1F16E0" w:rsidRPr="00586706" w:rsidRDefault="001F16E0" w:rsidP="009E61D9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242C26" w:rsidRPr="00586706" w:rsidRDefault="009E61D9" w:rsidP="00565086">
      <w:pPr>
        <w:widowControl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Il/la</w:t>
      </w:r>
      <w:r w:rsidR="00565086"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sottoscritto/a </w:t>
      </w:r>
      <w:r w:rsidR="00242C26" w:rsidRPr="00586706">
        <w:rPr>
          <w:rFonts w:ascii="Times New Roman" w:hAnsi="Times New Roman" w:cs="Times New Roman"/>
          <w:bCs/>
        </w:rPr>
        <w:t>________________________</w:t>
      </w:r>
      <w:r>
        <w:rPr>
          <w:rFonts w:ascii="Times New Roman" w:hAnsi="Times New Roman" w:cs="Times New Roman"/>
          <w:bCs/>
        </w:rPr>
        <w:t>_____</w:t>
      </w:r>
      <w:r w:rsidR="00242C26"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nato a </w:t>
      </w:r>
      <w:r w:rsidR="00242C26" w:rsidRPr="00586706">
        <w:rPr>
          <w:rFonts w:ascii="Times New Roman" w:hAnsi="Times New Roman" w:cs="Times New Roman"/>
          <w:bCs/>
        </w:rPr>
        <w:t xml:space="preserve">____________ </w:t>
      </w:r>
      <w:r>
        <w:rPr>
          <w:rFonts w:ascii="Times New Roman" w:hAnsi="Times New Roman" w:cs="Times New Roman"/>
          <w:bCs/>
        </w:rPr>
        <w:t>il _________________</w:t>
      </w:r>
    </w:p>
    <w:p w:rsidR="001F16E0" w:rsidRDefault="001F16E0" w:rsidP="00565086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2C26" w:rsidRPr="00586706" w:rsidRDefault="00242C26" w:rsidP="00565086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residente in ___________</w:t>
      </w:r>
      <w:r w:rsidR="009E61D9">
        <w:rPr>
          <w:rFonts w:ascii="Times New Roman" w:hAnsi="Times New Roman" w:cs="Times New Roman"/>
          <w:bCs/>
        </w:rPr>
        <w:t>_________________________ v</w:t>
      </w:r>
      <w:r w:rsidRPr="00586706">
        <w:rPr>
          <w:rFonts w:ascii="Times New Roman" w:hAnsi="Times New Roman" w:cs="Times New Roman"/>
          <w:bCs/>
        </w:rPr>
        <w:t>ia_______________________________</w:t>
      </w:r>
    </w:p>
    <w:p w:rsidR="001F16E0" w:rsidRDefault="001F16E0" w:rsidP="00565086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2C26" w:rsidRPr="00586706" w:rsidRDefault="00242C26" w:rsidP="00565086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documento d’identità tipo _______________________________ nr _</w:t>
      </w:r>
      <w:r w:rsidR="00565086" w:rsidRPr="00586706">
        <w:rPr>
          <w:rFonts w:ascii="Times New Roman" w:hAnsi="Times New Roman" w:cs="Times New Roman"/>
          <w:bCs/>
        </w:rPr>
        <w:t>__________________________</w:t>
      </w: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</w:p>
    <w:p w:rsidR="001F16E0" w:rsidRDefault="00242C26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  <w:r w:rsidRPr="001F16E0">
        <w:rPr>
          <w:rFonts w:ascii="Times New Roman" w:hAnsi="Times New Roman" w:cs="Times New Roman"/>
          <w:b/>
          <w:bCs/>
        </w:rPr>
        <w:t>e</w:t>
      </w: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1F16E0" w:rsidRP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1F16E0" w:rsidRPr="00586706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Il/la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sottoscritto/a </w:t>
      </w:r>
      <w:r w:rsidRPr="00586706">
        <w:rPr>
          <w:rFonts w:ascii="Times New Roman" w:hAnsi="Times New Roman" w:cs="Times New Roman"/>
          <w:bCs/>
        </w:rPr>
        <w:t>________________________</w:t>
      </w:r>
      <w:r>
        <w:rPr>
          <w:rFonts w:ascii="Times New Roman" w:hAnsi="Times New Roman" w:cs="Times New Roman"/>
          <w:bCs/>
        </w:rPr>
        <w:t>_____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nato a </w:t>
      </w:r>
      <w:r w:rsidRPr="00586706">
        <w:rPr>
          <w:rFonts w:ascii="Times New Roman" w:hAnsi="Times New Roman" w:cs="Times New Roman"/>
          <w:bCs/>
        </w:rPr>
        <w:t xml:space="preserve">____________ </w:t>
      </w:r>
      <w:r>
        <w:rPr>
          <w:rFonts w:ascii="Times New Roman" w:hAnsi="Times New Roman" w:cs="Times New Roman"/>
          <w:bCs/>
        </w:rPr>
        <w:t>il _________________</w:t>
      </w:r>
    </w:p>
    <w:p w:rsidR="001F16E0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1F16E0" w:rsidRPr="00586706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residente in ___________</w:t>
      </w:r>
      <w:r>
        <w:rPr>
          <w:rFonts w:ascii="Times New Roman" w:hAnsi="Times New Roman" w:cs="Times New Roman"/>
          <w:bCs/>
        </w:rPr>
        <w:t>_________________________ v</w:t>
      </w:r>
      <w:r w:rsidRPr="00586706">
        <w:rPr>
          <w:rFonts w:ascii="Times New Roman" w:hAnsi="Times New Roman" w:cs="Times New Roman"/>
          <w:bCs/>
        </w:rPr>
        <w:t>ia_______________________________</w:t>
      </w:r>
    </w:p>
    <w:p w:rsidR="001F16E0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1F16E0" w:rsidRPr="00586706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documento d’identità tipo _______________________________ nr ___________________________</w:t>
      </w: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  <w:r w:rsidRPr="001F16E0">
        <w:rPr>
          <w:rFonts w:ascii="Times New Roman" w:hAnsi="Times New Roman" w:cs="Times New Roman"/>
          <w:b/>
          <w:bCs/>
        </w:rPr>
        <w:t>genitori</w:t>
      </w:r>
      <w:r w:rsidR="00242C26" w:rsidRPr="001F16E0">
        <w:rPr>
          <w:rFonts w:ascii="Times New Roman" w:hAnsi="Times New Roman" w:cs="Times New Roman"/>
          <w:b/>
          <w:bCs/>
        </w:rPr>
        <w:t xml:space="preserve"> del bambino/a</w:t>
      </w:r>
      <w:r w:rsidR="00242C26"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/>
          <w:bCs/>
        </w:rPr>
        <w:t>iscritto ai</w:t>
      </w:r>
      <w:r w:rsidRPr="001F16E0">
        <w:rPr>
          <w:rFonts w:ascii="Times New Roman" w:hAnsi="Times New Roman" w:cs="Times New Roman"/>
          <w:b/>
          <w:bCs/>
        </w:rPr>
        <w:t xml:space="preserve"> Centri</w:t>
      </w:r>
      <w:r>
        <w:rPr>
          <w:rFonts w:ascii="Times New Roman" w:hAnsi="Times New Roman" w:cs="Times New Roman"/>
          <w:b/>
          <w:bCs/>
        </w:rPr>
        <w:t xml:space="preserve"> Estivi </w:t>
      </w:r>
      <w:r w:rsidRPr="001F16E0">
        <w:rPr>
          <w:rFonts w:ascii="Times New Roman" w:hAnsi="Times New Roman" w:cs="Times New Roman"/>
          <w:b/>
          <w:bCs/>
        </w:rPr>
        <w:t>202</w:t>
      </w:r>
      <w:r w:rsidR="002A033D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>):</w:t>
      </w: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</w:p>
    <w:p w:rsidR="00242C26" w:rsidRPr="00586706" w:rsidRDefault="00242C26" w:rsidP="001F16E0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___________________________________________________________________</w:t>
      </w:r>
    </w:p>
    <w:p w:rsidR="001F16E0" w:rsidRDefault="00242C26" w:rsidP="00565086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 xml:space="preserve"> </w:t>
      </w:r>
    </w:p>
    <w:p w:rsidR="001F16E0" w:rsidRDefault="001F16E0" w:rsidP="00565086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autorizzano al</w:t>
      </w:r>
      <w:r w:rsidR="00242C26" w:rsidRPr="001F16E0">
        <w:rPr>
          <w:rFonts w:ascii="Times New Roman" w:hAnsi="Times New Roman" w:cs="Times New Roman"/>
          <w:b/>
          <w:bCs/>
        </w:rPr>
        <w:t xml:space="preserve"> ritir</w:t>
      </w:r>
      <w:r>
        <w:rPr>
          <w:rFonts w:ascii="Times New Roman" w:hAnsi="Times New Roman" w:cs="Times New Roman"/>
          <w:b/>
          <w:bCs/>
        </w:rPr>
        <w:t>o de</w:t>
      </w:r>
      <w:r w:rsidR="00242C26" w:rsidRPr="001F16E0">
        <w:rPr>
          <w:rFonts w:ascii="Times New Roman" w:hAnsi="Times New Roman" w:cs="Times New Roman"/>
          <w:b/>
          <w:bCs/>
        </w:rPr>
        <w:t>l pro</w:t>
      </w:r>
      <w:r>
        <w:rPr>
          <w:rFonts w:ascii="Times New Roman" w:hAnsi="Times New Roman" w:cs="Times New Roman"/>
          <w:b/>
          <w:bCs/>
        </w:rPr>
        <w:t>prio figlio/a dal Centro Estivo, da parte di:</w:t>
      </w: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1F16E0" w:rsidRPr="00586706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Il/la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sottoscritto/a </w:t>
      </w:r>
      <w:r w:rsidRPr="00586706">
        <w:rPr>
          <w:rFonts w:ascii="Times New Roman" w:hAnsi="Times New Roman" w:cs="Times New Roman"/>
          <w:bCs/>
        </w:rPr>
        <w:t>________________________</w:t>
      </w:r>
      <w:r>
        <w:rPr>
          <w:rFonts w:ascii="Times New Roman" w:hAnsi="Times New Roman" w:cs="Times New Roman"/>
          <w:bCs/>
        </w:rPr>
        <w:t>_____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nato a </w:t>
      </w:r>
      <w:r w:rsidRPr="00586706">
        <w:rPr>
          <w:rFonts w:ascii="Times New Roman" w:hAnsi="Times New Roman" w:cs="Times New Roman"/>
          <w:bCs/>
        </w:rPr>
        <w:t xml:space="preserve">____________ </w:t>
      </w:r>
      <w:r>
        <w:rPr>
          <w:rFonts w:ascii="Times New Roman" w:hAnsi="Times New Roman" w:cs="Times New Roman"/>
          <w:bCs/>
        </w:rPr>
        <w:t>il _________________</w:t>
      </w:r>
    </w:p>
    <w:p w:rsidR="001F16E0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1F16E0" w:rsidRPr="00586706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residente in ___________</w:t>
      </w:r>
      <w:r>
        <w:rPr>
          <w:rFonts w:ascii="Times New Roman" w:hAnsi="Times New Roman" w:cs="Times New Roman"/>
          <w:bCs/>
        </w:rPr>
        <w:t>_________________________ v</w:t>
      </w:r>
      <w:r w:rsidRPr="00586706">
        <w:rPr>
          <w:rFonts w:ascii="Times New Roman" w:hAnsi="Times New Roman" w:cs="Times New Roman"/>
          <w:bCs/>
        </w:rPr>
        <w:t>ia_______________________________</w:t>
      </w:r>
    </w:p>
    <w:p w:rsidR="001F16E0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1F16E0" w:rsidRPr="00586706" w:rsidRDefault="001F16E0" w:rsidP="001F16E0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documento d’identità tipo _______________________________ nr ___________________________</w:t>
      </w:r>
    </w:p>
    <w:p w:rsidR="001F16E0" w:rsidRDefault="001F16E0" w:rsidP="001F16E0">
      <w:pPr>
        <w:widowControl w:val="0"/>
        <w:spacing w:after="0"/>
        <w:rPr>
          <w:rFonts w:ascii="Times New Roman" w:hAnsi="Times New Roman" w:cs="Times New Roman"/>
          <w:b/>
          <w:bCs/>
        </w:rPr>
      </w:pP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 qualità di: _________________________________</w:t>
      </w:r>
    </w:p>
    <w:p w:rsid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1F16E0" w:rsidRPr="001F16E0" w:rsidRDefault="001F16E0" w:rsidP="001F16E0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242C26" w:rsidRPr="00247A95" w:rsidRDefault="00242C26" w:rsidP="00565086">
      <w:pPr>
        <w:widowControl w:val="0"/>
        <w:spacing w:after="0"/>
        <w:rPr>
          <w:rFonts w:ascii="Times New Roman" w:hAnsi="Times New Roman" w:cs="Times New Roman"/>
          <w:bCs/>
          <w:i/>
          <w:sz w:val="18"/>
          <w:u w:val="single"/>
        </w:rPr>
      </w:pPr>
      <w:r w:rsidRPr="00247A95">
        <w:rPr>
          <w:rFonts w:ascii="Times New Roman" w:hAnsi="Times New Roman" w:cs="Times New Roman"/>
          <w:bCs/>
          <w:i/>
          <w:sz w:val="18"/>
          <w:u w:val="single"/>
        </w:rPr>
        <w:t xml:space="preserve">Dichiarano di sollevare da qualsiasi responsabilità conseguente il Comune e il personale addetto alla custodia per il servizio colonie. Prendono atto che la responsabilità del Comune e del personale cessa dal momento in cui il bambino/a viene affidato a me medesimo. La presente dichiarazione vale per tutta la frequenza dei Centri Estivi, salvo variazioni da esprimersi mediante altra delega.  </w:t>
      </w: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 xml:space="preserve"> </w:t>
      </w: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 xml:space="preserve"> </w:t>
      </w: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Luogo e data</w:t>
      </w:r>
      <w:r w:rsidR="001F16E0">
        <w:rPr>
          <w:rFonts w:ascii="Times New Roman" w:hAnsi="Times New Roman" w:cs="Times New Roman"/>
          <w:bCs/>
        </w:rPr>
        <w:t xml:space="preserve"> </w:t>
      </w:r>
      <w:r w:rsidRPr="00586706">
        <w:rPr>
          <w:rFonts w:ascii="Times New Roman" w:hAnsi="Times New Roman" w:cs="Times New Roman"/>
          <w:bCs/>
        </w:rPr>
        <w:t xml:space="preserve">____________________________________________  </w:t>
      </w: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 xml:space="preserve"> </w:t>
      </w:r>
    </w:p>
    <w:p w:rsidR="001F16E0" w:rsidRDefault="001F16E0" w:rsidP="00242C26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</w:p>
    <w:p w:rsidR="0097452B" w:rsidRPr="00586706" w:rsidRDefault="00242C26" w:rsidP="001F16E0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  <w:r w:rsidRPr="00586706">
        <w:rPr>
          <w:rFonts w:ascii="Times New Roman" w:hAnsi="Times New Roman" w:cs="Times New Roman"/>
          <w:bCs/>
        </w:rPr>
        <w:t>FIRMA GENITORE _______________________________________</w:t>
      </w:r>
      <w:r w:rsidRPr="00586706">
        <w:rPr>
          <w:rFonts w:ascii="Times New Roman" w:hAnsi="Times New Roman" w:cs="Times New Roman"/>
          <w:b/>
          <w:bCs/>
        </w:rPr>
        <w:t xml:space="preserve">  </w:t>
      </w:r>
    </w:p>
    <w:p w:rsidR="00242C26" w:rsidRDefault="00242C26" w:rsidP="001F16E0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</w:p>
    <w:p w:rsidR="001F16E0" w:rsidRPr="00586706" w:rsidRDefault="001F16E0" w:rsidP="001F16E0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</w:p>
    <w:p w:rsidR="001F16E0" w:rsidRPr="00586706" w:rsidRDefault="001F16E0" w:rsidP="001F16E0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  <w:r w:rsidRPr="00586706">
        <w:rPr>
          <w:rFonts w:ascii="Times New Roman" w:hAnsi="Times New Roman" w:cs="Times New Roman"/>
          <w:bCs/>
        </w:rPr>
        <w:t>FIRMA GENITORE _______________________________________</w:t>
      </w:r>
      <w:r w:rsidRPr="00586706">
        <w:rPr>
          <w:rFonts w:ascii="Times New Roman" w:hAnsi="Times New Roman" w:cs="Times New Roman"/>
          <w:b/>
          <w:bCs/>
        </w:rPr>
        <w:t xml:space="preserve">  </w:t>
      </w:r>
    </w:p>
    <w:p w:rsidR="00242C26" w:rsidRPr="00586706" w:rsidRDefault="00242C26" w:rsidP="001F16E0">
      <w:pPr>
        <w:widowControl w:val="0"/>
        <w:spacing w:after="0"/>
        <w:jc w:val="right"/>
        <w:rPr>
          <w:rFonts w:ascii="Times New Roman" w:hAnsi="Times New Roman" w:cs="Times New Roman"/>
          <w:b/>
          <w:bCs/>
          <w:sz w:val="18"/>
        </w:rPr>
      </w:pP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247A95" w:rsidRPr="00586706" w:rsidRDefault="00247A95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FIRMA DELEGATO </w:t>
      </w:r>
      <w:r w:rsidRPr="00586706">
        <w:rPr>
          <w:rFonts w:ascii="Times New Roman" w:hAnsi="Times New Roman" w:cs="Times New Roman"/>
          <w:bCs/>
        </w:rPr>
        <w:t>_______________________________________</w:t>
      </w:r>
      <w:r w:rsidRPr="00586706">
        <w:rPr>
          <w:rFonts w:ascii="Times New Roman" w:hAnsi="Times New Roman" w:cs="Times New Roman"/>
          <w:b/>
          <w:bCs/>
        </w:rPr>
        <w:t xml:space="preserve">  </w:t>
      </w:r>
    </w:p>
    <w:p w:rsidR="00242C26" w:rsidRPr="00586706" w:rsidRDefault="00242C26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  <w:sz w:val="18"/>
        </w:rPr>
      </w:pP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247A95" w:rsidRPr="00247A95" w:rsidRDefault="00247A95" w:rsidP="00247A95">
      <w:pPr>
        <w:jc w:val="both"/>
        <w:rPr>
          <w:rFonts w:ascii="Times New Roman" w:hAnsi="Times New Roman" w:cs="Times New Roman"/>
          <w:b/>
          <w:u w:val="single"/>
        </w:rPr>
      </w:pPr>
      <w:r w:rsidRPr="00247A95">
        <w:rPr>
          <w:rFonts w:ascii="Times New Roman" w:hAnsi="Times New Roman" w:cs="Times New Roman"/>
          <w:b/>
          <w:u w:val="single"/>
        </w:rPr>
        <w:t>Allegare i documenti di riconoscimento di entrambi i genitori deleganti e della persona delegata al prelevamento del minore</w:t>
      </w:r>
      <w:r>
        <w:rPr>
          <w:rFonts w:ascii="Times New Roman" w:hAnsi="Times New Roman" w:cs="Times New Roman"/>
          <w:b/>
          <w:u w:val="single"/>
        </w:rPr>
        <w:t>.</w:t>
      </w: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242C26" w:rsidRPr="00586706" w:rsidRDefault="00242C26" w:rsidP="00242C26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247A95" w:rsidRDefault="00247A95" w:rsidP="00247A9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452B" w:rsidRDefault="0097452B" w:rsidP="00247A9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6706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="00247A95">
        <w:rPr>
          <w:rFonts w:ascii="Times New Roman" w:hAnsi="Times New Roman" w:cs="Times New Roman"/>
          <w:b/>
          <w:sz w:val="24"/>
          <w:szCs w:val="24"/>
          <w:u w:val="single"/>
        </w:rPr>
        <w:t xml:space="preserve">LEGA AL PRELEVAMENTO DEL MINORE </w:t>
      </w:r>
      <w:r w:rsidR="002A033D">
        <w:rPr>
          <w:rFonts w:ascii="Times New Roman" w:hAnsi="Times New Roman" w:cs="Times New Roman"/>
          <w:b/>
          <w:sz w:val="24"/>
          <w:szCs w:val="24"/>
          <w:u w:val="single"/>
        </w:rPr>
        <w:t xml:space="preserve">AI </w:t>
      </w:r>
      <w:r w:rsidR="00247A95">
        <w:rPr>
          <w:rFonts w:ascii="Times New Roman" w:hAnsi="Times New Roman" w:cs="Times New Roman"/>
          <w:b/>
          <w:sz w:val="24"/>
          <w:szCs w:val="24"/>
          <w:u w:val="single"/>
        </w:rPr>
        <w:t>CENTRI ESTIVI 202</w:t>
      </w:r>
      <w:r w:rsidR="002A033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</w:p>
    <w:p w:rsidR="00247A95" w:rsidRPr="00586706" w:rsidRDefault="00247A95" w:rsidP="00247A9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Il/la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sottoscritto/a </w:t>
      </w:r>
      <w:r w:rsidRPr="00586706">
        <w:rPr>
          <w:rFonts w:ascii="Times New Roman" w:hAnsi="Times New Roman" w:cs="Times New Roman"/>
          <w:bCs/>
        </w:rPr>
        <w:t>________________________</w:t>
      </w:r>
      <w:r>
        <w:rPr>
          <w:rFonts w:ascii="Times New Roman" w:hAnsi="Times New Roman" w:cs="Times New Roman"/>
          <w:bCs/>
        </w:rPr>
        <w:t>_____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nato a </w:t>
      </w:r>
      <w:r w:rsidRPr="00586706">
        <w:rPr>
          <w:rFonts w:ascii="Times New Roman" w:hAnsi="Times New Roman" w:cs="Times New Roman"/>
          <w:bCs/>
        </w:rPr>
        <w:t xml:space="preserve">____________ </w:t>
      </w:r>
      <w:r>
        <w:rPr>
          <w:rFonts w:ascii="Times New Roman" w:hAnsi="Times New Roman" w:cs="Times New Roman"/>
          <w:bCs/>
        </w:rPr>
        <w:t>il _________________</w:t>
      </w:r>
    </w:p>
    <w:p w:rsidR="00247A95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residente in ___________</w:t>
      </w:r>
      <w:r>
        <w:rPr>
          <w:rFonts w:ascii="Times New Roman" w:hAnsi="Times New Roman" w:cs="Times New Roman"/>
          <w:bCs/>
        </w:rPr>
        <w:t>_________________________ v</w:t>
      </w:r>
      <w:r w:rsidRPr="00586706">
        <w:rPr>
          <w:rFonts w:ascii="Times New Roman" w:hAnsi="Times New Roman" w:cs="Times New Roman"/>
          <w:bCs/>
        </w:rPr>
        <w:t>ia_______________________________</w:t>
      </w:r>
    </w:p>
    <w:p w:rsidR="00247A95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documento d’identità tipo _______________________________ nr ___________________________</w:t>
      </w:r>
    </w:p>
    <w:p w:rsidR="00247A95" w:rsidRDefault="00247A95" w:rsidP="00247A95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</w:p>
    <w:p w:rsidR="00247A95" w:rsidRDefault="00247A95" w:rsidP="00247A95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  <w:r w:rsidRPr="001F16E0">
        <w:rPr>
          <w:rFonts w:ascii="Times New Roman" w:hAnsi="Times New Roman" w:cs="Times New Roman"/>
          <w:b/>
          <w:bCs/>
        </w:rPr>
        <w:t>e</w:t>
      </w:r>
    </w:p>
    <w:p w:rsidR="00247A95" w:rsidRPr="001F16E0" w:rsidRDefault="00247A95" w:rsidP="00247A95">
      <w:pPr>
        <w:widowControl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Il/la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sottoscritto/a </w:t>
      </w:r>
      <w:r w:rsidRPr="00586706">
        <w:rPr>
          <w:rFonts w:ascii="Times New Roman" w:hAnsi="Times New Roman" w:cs="Times New Roman"/>
          <w:bCs/>
        </w:rPr>
        <w:t>________________________</w:t>
      </w:r>
      <w:r>
        <w:rPr>
          <w:rFonts w:ascii="Times New Roman" w:hAnsi="Times New Roman" w:cs="Times New Roman"/>
          <w:bCs/>
        </w:rPr>
        <w:t>_____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nato a </w:t>
      </w:r>
      <w:r w:rsidRPr="00586706">
        <w:rPr>
          <w:rFonts w:ascii="Times New Roman" w:hAnsi="Times New Roman" w:cs="Times New Roman"/>
          <w:bCs/>
        </w:rPr>
        <w:t xml:space="preserve">____________ </w:t>
      </w:r>
      <w:r>
        <w:rPr>
          <w:rFonts w:ascii="Times New Roman" w:hAnsi="Times New Roman" w:cs="Times New Roman"/>
          <w:bCs/>
        </w:rPr>
        <w:t>il _________________</w:t>
      </w:r>
    </w:p>
    <w:p w:rsidR="00247A95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residente in ___________</w:t>
      </w:r>
      <w:r>
        <w:rPr>
          <w:rFonts w:ascii="Times New Roman" w:hAnsi="Times New Roman" w:cs="Times New Roman"/>
          <w:bCs/>
        </w:rPr>
        <w:t>_________________________ v</w:t>
      </w:r>
      <w:r w:rsidRPr="00586706">
        <w:rPr>
          <w:rFonts w:ascii="Times New Roman" w:hAnsi="Times New Roman" w:cs="Times New Roman"/>
          <w:bCs/>
        </w:rPr>
        <w:t>ia_______________________________</w:t>
      </w:r>
    </w:p>
    <w:p w:rsidR="00247A95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documento d’identità tipo _______________________________ nr ___________________________</w:t>
      </w:r>
    </w:p>
    <w:p w:rsidR="00247A95" w:rsidRDefault="00247A95" w:rsidP="00247A95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</w:p>
    <w:p w:rsidR="00247A95" w:rsidRDefault="00247A95" w:rsidP="00247A95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  <w:r w:rsidRPr="001F16E0">
        <w:rPr>
          <w:rFonts w:ascii="Times New Roman" w:hAnsi="Times New Roman" w:cs="Times New Roman"/>
          <w:b/>
          <w:bCs/>
        </w:rPr>
        <w:t>genitori del bambino/a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/>
          <w:bCs/>
        </w:rPr>
        <w:t>iscritto ai</w:t>
      </w:r>
      <w:r w:rsidRPr="001F16E0">
        <w:rPr>
          <w:rFonts w:ascii="Times New Roman" w:hAnsi="Times New Roman" w:cs="Times New Roman"/>
          <w:b/>
          <w:bCs/>
        </w:rPr>
        <w:t xml:space="preserve"> Centri</w:t>
      </w:r>
      <w:r>
        <w:rPr>
          <w:rFonts w:ascii="Times New Roman" w:hAnsi="Times New Roman" w:cs="Times New Roman"/>
          <w:b/>
          <w:bCs/>
        </w:rPr>
        <w:t xml:space="preserve"> Estivi </w:t>
      </w:r>
      <w:r w:rsidRPr="001F16E0">
        <w:rPr>
          <w:rFonts w:ascii="Times New Roman" w:hAnsi="Times New Roman" w:cs="Times New Roman"/>
          <w:b/>
          <w:bCs/>
        </w:rPr>
        <w:t>202</w:t>
      </w:r>
      <w:r w:rsidR="002A033D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>):</w:t>
      </w:r>
    </w:p>
    <w:p w:rsidR="00247A95" w:rsidRDefault="00247A95" w:rsidP="00247A95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</w:p>
    <w:p w:rsidR="00247A95" w:rsidRPr="00586706" w:rsidRDefault="00247A95" w:rsidP="00247A95">
      <w:pPr>
        <w:widowControl w:val="0"/>
        <w:spacing w:after="0"/>
        <w:jc w:val="center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___________________________________________________________________</w:t>
      </w:r>
    </w:p>
    <w:p w:rsidR="00247A95" w:rsidRDefault="00247A95" w:rsidP="0097452B">
      <w:pPr>
        <w:spacing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97452B" w:rsidRPr="00247A95" w:rsidRDefault="0097452B" w:rsidP="0097452B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47A95">
        <w:rPr>
          <w:rFonts w:ascii="Times New Roman" w:hAnsi="Times New Roman" w:cs="Times New Roman"/>
          <w:b/>
          <w:u w:val="single"/>
        </w:rPr>
        <w:t>DELEGANO</w:t>
      </w: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Il/la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sottoscritto/a </w:t>
      </w:r>
      <w:r w:rsidRPr="00586706">
        <w:rPr>
          <w:rFonts w:ascii="Times New Roman" w:hAnsi="Times New Roman" w:cs="Times New Roman"/>
          <w:bCs/>
        </w:rPr>
        <w:t>________________________</w:t>
      </w:r>
      <w:r>
        <w:rPr>
          <w:rFonts w:ascii="Times New Roman" w:hAnsi="Times New Roman" w:cs="Times New Roman"/>
          <w:bCs/>
        </w:rPr>
        <w:t>_____</w:t>
      </w:r>
      <w:r w:rsidRPr="0058670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nato a </w:t>
      </w:r>
      <w:r w:rsidRPr="00586706">
        <w:rPr>
          <w:rFonts w:ascii="Times New Roman" w:hAnsi="Times New Roman" w:cs="Times New Roman"/>
          <w:bCs/>
        </w:rPr>
        <w:t xml:space="preserve">____________ </w:t>
      </w:r>
      <w:r>
        <w:rPr>
          <w:rFonts w:ascii="Times New Roman" w:hAnsi="Times New Roman" w:cs="Times New Roman"/>
          <w:bCs/>
        </w:rPr>
        <w:t>il _________________</w:t>
      </w:r>
    </w:p>
    <w:p w:rsidR="00247A95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residente in ___________</w:t>
      </w:r>
      <w:r>
        <w:rPr>
          <w:rFonts w:ascii="Times New Roman" w:hAnsi="Times New Roman" w:cs="Times New Roman"/>
          <w:bCs/>
        </w:rPr>
        <w:t>_________________________ v</w:t>
      </w:r>
      <w:r w:rsidRPr="00586706">
        <w:rPr>
          <w:rFonts w:ascii="Times New Roman" w:hAnsi="Times New Roman" w:cs="Times New Roman"/>
          <w:bCs/>
        </w:rPr>
        <w:t>ia_______________________________</w:t>
      </w:r>
    </w:p>
    <w:p w:rsidR="00247A95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7A95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documento d’identità tipo _______________________________ nr ___________________________</w:t>
      </w:r>
    </w:p>
    <w:p w:rsidR="00247A95" w:rsidRPr="00586706" w:rsidRDefault="00247A95" w:rsidP="00247A95">
      <w:pPr>
        <w:widowControl w:val="0"/>
        <w:spacing w:after="0"/>
        <w:rPr>
          <w:rFonts w:ascii="Times New Roman" w:hAnsi="Times New Roman" w:cs="Times New Roman"/>
          <w:bCs/>
        </w:rPr>
      </w:pPr>
    </w:p>
    <w:p w:rsidR="00247A95" w:rsidRDefault="0097452B" w:rsidP="00247A95">
      <w:pPr>
        <w:spacing w:after="100" w:afterAutospacing="1" w:line="240" w:lineRule="auto"/>
        <w:jc w:val="center"/>
        <w:rPr>
          <w:rFonts w:ascii="Times New Roman" w:hAnsi="Times New Roman" w:cs="Times New Roman"/>
        </w:rPr>
      </w:pPr>
      <w:r w:rsidRPr="00247A95">
        <w:rPr>
          <w:rFonts w:ascii="Times New Roman" w:hAnsi="Times New Roman" w:cs="Times New Roman"/>
          <w:b/>
        </w:rPr>
        <w:t>a prelevare il proprio figlio minore sopra indicato dal luogo del servizio.</w:t>
      </w:r>
      <w:r w:rsidRPr="00586706">
        <w:rPr>
          <w:rFonts w:ascii="Times New Roman" w:hAnsi="Times New Roman" w:cs="Times New Roman"/>
        </w:rPr>
        <w:t xml:space="preserve"> </w:t>
      </w:r>
    </w:p>
    <w:p w:rsidR="0097452B" w:rsidRPr="00247A95" w:rsidRDefault="0097452B" w:rsidP="00247A95">
      <w:pPr>
        <w:spacing w:after="100" w:afterAutospacing="1" w:line="240" w:lineRule="auto"/>
        <w:rPr>
          <w:rFonts w:ascii="Times New Roman" w:hAnsi="Times New Roman" w:cs="Times New Roman"/>
          <w:i/>
          <w:sz w:val="20"/>
          <w:u w:val="single"/>
        </w:rPr>
      </w:pPr>
      <w:r w:rsidRPr="00247A95">
        <w:rPr>
          <w:rFonts w:ascii="Times New Roman" w:hAnsi="Times New Roman" w:cs="Times New Roman"/>
          <w:i/>
          <w:sz w:val="20"/>
          <w:u w:val="single"/>
        </w:rPr>
        <w:t>Dichiarano di sollevare da qualsiasi responsabilità conseguente il Comune e il personale addetto alla custodia per il servizio colonie. Prendono atto che la responsabilità del Comune e del personale cessa dal momento in cui il bambino/a viene affidato alla persona da questi delegata.</w:t>
      </w:r>
    </w:p>
    <w:p w:rsidR="00247A95" w:rsidRPr="00586706" w:rsidRDefault="00247A95" w:rsidP="00247A95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>Luogo e data</w:t>
      </w:r>
      <w:r>
        <w:rPr>
          <w:rFonts w:ascii="Times New Roman" w:hAnsi="Times New Roman" w:cs="Times New Roman"/>
          <w:bCs/>
        </w:rPr>
        <w:t xml:space="preserve"> </w:t>
      </w:r>
      <w:r w:rsidRPr="00586706">
        <w:rPr>
          <w:rFonts w:ascii="Times New Roman" w:hAnsi="Times New Roman" w:cs="Times New Roman"/>
          <w:bCs/>
        </w:rPr>
        <w:t xml:space="preserve">____________________________________________  </w:t>
      </w:r>
    </w:p>
    <w:p w:rsidR="00247A95" w:rsidRPr="00586706" w:rsidRDefault="00247A95" w:rsidP="00247A95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  <w:r w:rsidRPr="00586706">
        <w:rPr>
          <w:rFonts w:ascii="Times New Roman" w:hAnsi="Times New Roman" w:cs="Times New Roman"/>
          <w:bCs/>
        </w:rPr>
        <w:t xml:space="preserve"> </w:t>
      </w:r>
    </w:p>
    <w:p w:rsidR="00247A95" w:rsidRDefault="00247A95" w:rsidP="00247A95">
      <w:pPr>
        <w:widowControl w:val="0"/>
        <w:spacing w:after="0"/>
        <w:jc w:val="both"/>
        <w:rPr>
          <w:rFonts w:ascii="Times New Roman" w:hAnsi="Times New Roman" w:cs="Times New Roman"/>
          <w:bCs/>
        </w:rPr>
      </w:pPr>
    </w:p>
    <w:p w:rsidR="00247A95" w:rsidRPr="00586706" w:rsidRDefault="00247A95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  <w:r w:rsidRPr="00586706">
        <w:rPr>
          <w:rFonts w:ascii="Times New Roman" w:hAnsi="Times New Roman" w:cs="Times New Roman"/>
          <w:bCs/>
        </w:rPr>
        <w:t>FIRMA GENITORE _______________________________________</w:t>
      </w:r>
      <w:r w:rsidRPr="00586706">
        <w:rPr>
          <w:rFonts w:ascii="Times New Roman" w:hAnsi="Times New Roman" w:cs="Times New Roman"/>
          <w:b/>
          <w:bCs/>
        </w:rPr>
        <w:t xml:space="preserve">  </w:t>
      </w:r>
    </w:p>
    <w:p w:rsidR="00247A95" w:rsidRDefault="00247A95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</w:p>
    <w:p w:rsidR="00247A95" w:rsidRPr="00586706" w:rsidRDefault="00247A95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</w:p>
    <w:p w:rsidR="00247A95" w:rsidRPr="00586706" w:rsidRDefault="00247A95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  <w:r w:rsidRPr="00586706">
        <w:rPr>
          <w:rFonts w:ascii="Times New Roman" w:hAnsi="Times New Roman" w:cs="Times New Roman"/>
          <w:bCs/>
        </w:rPr>
        <w:t>FIRMA GENITORE _______________________________________</w:t>
      </w:r>
      <w:r w:rsidRPr="00586706">
        <w:rPr>
          <w:rFonts w:ascii="Times New Roman" w:hAnsi="Times New Roman" w:cs="Times New Roman"/>
          <w:b/>
          <w:bCs/>
        </w:rPr>
        <w:t xml:space="preserve">  </w:t>
      </w:r>
    </w:p>
    <w:p w:rsidR="00247A95" w:rsidRPr="00586706" w:rsidRDefault="00247A95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  <w:sz w:val="18"/>
        </w:rPr>
      </w:pPr>
    </w:p>
    <w:p w:rsidR="00247A95" w:rsidRPr="00586706" w:rsidRDefault="00247A95" w:rsidP="00247A95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</w:rPr>
      </w:pPr>
    </w:p>
    <w:p w:rsidR="00247A95" w:rsidRPr="00586706" w:rsidRDefault="00247A95" w:rsidP="00247A95">
      <w:pPr>
        <w:widowControl w:val="0"/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FIRMA DELEGATO </w:t>
      </w:r>
      <w:r w:rsidRPr="00586706">
        <w:rPr>
          <w:rFonts w:ascii="Times New Roman" w:hAnsi="Times New Roman" w:cs="Times New Roman"/>
          <w:bCs/>
        </w:rPr>
        <w:t>_______________________________________</w:t>
      </w:r>
      <w:r w:rsidRPr="00586706">
        <w:rPr>
          <w:rFonts w:ascii="Times New Roman" w:hAnsi="Times New Roman" w:cs="Times New Roman"/>
          <w:b/>
          <w:bCs/>
        </w:rPr>
        <w:t xml:space="preserve">  </w:t>
      </w:r>
    </w:p>
    <w:p w:rsidR="0097452B" w:rsidRDefault="0097452B" w:rsidP="0097452B">
      <w:pPr>
        <w:jc w:val="both"/>
        <w:rPr>
          <w:rFonts w:ascii="Times New Roman" w:hAnsi="Times New Roman" w:cs="Times New Roman"/>
        </w:rPr>
      </w:pPr>
    </w:p>
    <w:p w:rsidR="00247A95" w:rsidRPr="00586706" w:rsidRDefault="00247A95" w:rsidP="0097452B">
      <w:pPr>
        <w:jc w:val="both"/>
        <w:rPr>
          <w:rFonts w:ascii="Times New Roman" w:hAnsi="Times New Roman" w:cs="Times New Roman"/>
        </w:rPr>
      </w:pPr>
    </w:p>
    <w:p w:rsidR="0097452B" w:rsidRPr="00247A95" w:rsidRDefault="0097452B" w:rsidP="0097452B">
      <w:pPr>
        <w:jc w:val="both"/>
        <w:rPr>
          <w:rFonts w:ascii="Times New Roman" w:hAnsi="Times New Roman" w:cs="Times New Roman"/>
          <w:b/>
          <w:u w:val="single"/>
        </w:rPr>
      </w:pPr>
      <w:r w:rsidRPr="00247A95">
        <w:rPr>
          <w:rFonts w:ascii="Times New Roman" w:hAnsi="Times New Roman" w:cs="Times New Roman"/>
          <w:b/>
          <w:u w:val="single"/>
        </w:rPr>
        <w:t>Allegare i documenti di riconoscimento di entrambi i genitori deleganti e della persona delegata al prelevamento del minore</w:t>
      </w:r>
      <w:r w:rsidR="00247A95">
        <w:rPr>
          <w:rFonts w:ascii="Times New Roman" w:hAnsi="Times New Roman" w:cs="Times New Roman"/>
          <w:b/>
          <w:u w:val="single"/>
        </w:rPr>
        <w:t>.</w:t>
      </w:r>
    </w:p>
    <w:p w:rsidR="0097452B" w:rsidRPr="00247A95" w:rsidRDefault="0097452B" w:rsidP="008914C6">
      <w:pPr>
        <w:widowControl w:val="0"/>
        <w:spacing w:after="0"/>
        <w:jc w:val="both"/>
        <w:rPr>
          <w:rFonts w:ascii="Times New Roman" w:hAnsi="Times New Roman" w:cs="Times New Roman"/>
          <w:b/>
          <w:bCs/>
        </w:rPr>
      </w:pPr>
    </w:p>
    <w:sectPr w:rsidR="0097452B" w:rsidRPr="00247A95" w:rsidSect="002A5DD8">
      <w:headerReference w:type="first" r:id="rId9"/>
      <w:pgSz w:w="11906" w:h="16838"/>
      <w:pgMar w:top="709" w:right="1274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ADD" w:rsidRDefault="008A6ADD" w:rsidP="00563C27">
      <w:pPr>
        <w:spacing w:after="0" w:line="240" w:lineRule="auto"/>
      </w:pPr>
      <w:r>
        <w:separator/>
      </w:r>
    </w:p>
  </w:endnote>
  <w:endnote w:type="continuationSeparator" w:id="0">
    <w:p w:rsidR="008A6ADD" w:rsidRDefault="008A6ADD" w:rsidP="00563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ADD" w:rsidRDefault="008A6ADD" w:rsidP="00563C27">
      <w:pPr>
        <w:spacing w:after="0" w:line="240" w:lineRule="auto"/>
      </w:pPr>
      <w:r>
        <w:separator/>
      </w:r>
    </w:p>
  </w:footnote>
  <w:footnote w:type="continuationSeparator" w:id="0">
    <w:p w:rsidR="008A6ADD" w:rsidRDefault="008A6ADD" w:rsidP="00563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9067" w:type="dxa"/>
      <w:tblLook w:val="04A0" w:firstRow="1" w:lastRow="0" w:firstColumn="1" w:lastColumn="0" w:noHBand="0" w:noVBand="1"/>
    </w:tblPr>
    <w:tblGrid>
      <w:gridCol w:w="3250"/>
      <w:gridCol w:w="289"/>
      <w:gridCol w:w="5528"/>
    </w:tblGrid>
    <w:tr w:rsidR="0096233A" w:rsidRPr="0096233A" w:rsidTr="00F672BD">
      <w:trPr>
        <w:trHeight w:val="2253"/>
      </w:trPr>
      <w:tc>
        <w:tcPr>
          <w:tcW w:w="3250" w:type="dxa"/>
          <w:tcBorders>
            <w:right w:val="single" w:sz="4" w:space="0" w:color="auto"/>
          </w:tcBorders>
        </w:tcPr>
        <w:p w:rsidR="00563C27" w:rsidRDefault="00563C27">
          <w:pPr>
            <w:pStyle w:val="Intestazione"/>
          </w:pPr>
          <w:r>
            <w:t>Spazio per il timbro del protocollo</w:t>
          </w:r>
        </w:p>
      </w:tc>
      <w:tc>
        <w:tcPr>
          <w:tcW w:w="289" w:type="dxa"/>
          <w:tcBorders>
            <w:top w:val="nil"/>
            <w:left w:val="single" w:sz="4" w:space="0" w:color="auto"/>
            <w:bottom w:val="nil"/>
            <w:right w:val="nil"/>
          </w:tcBorders>
        </w:tcPr>
        <w:p w:rsidR="00563C27" w:rsidRDefault="00563C27">
          <w:pPr>
            <w:pStyle w:val="Intestazione"/>
          </w:pPr>
        </w:p>
      </w:tc>
      <w:tc>
        <w:tcPr>
          <w:tcW w:w="5528" w:type="dxa"/>
          <w:tcBorders>
            <w:top w:val="nil"/>
            <w:left w:val="nil"/>
            <w:bottom w:val="nil"/>
            <w:right w:val="nil"/>
          </w:tcBorders>
        </w:tcPr>
        <w:p w:rsidR="00563C27" w:rsidRPr="0096233A" w:rsidRDefault="00563C27" w:rsidP="00563C27">
          <w:pPr>
            <w:pStyle w:val="Intestazione"/>
            <w:jc w:val="right"/>
          </w:pPr>
        </w:p>
        <w:p w:rsidR="00563C27" w:rsidRPr="0096233A" w:rsidRDefault="00563C27" w:rsidP="00563C27">
          <w:pPr>
            <w:pStyle w:val="Intestazione"/>
            <w:jc w:val="right"/>
          </w:pPr>
        </w:p>
        <w:p w:rsidR="00563C27" w:rsidRPr="0096233A" w:rsidRDefault="00563C27" w:rsidP="00563C27">
          <w:pPr>
            <w:pStyle w:val="Intestazione"/>
            <w:jc w:val="right"/>
          </w:pPr>
        </w:p>
        <w:p w:rsidR="00563C27" w:rsidRPr="0096233A" w:rsidRDefault="00563C27" w:rsidP="00563C27">
          <w:pPr>
            <w:pStyle w:val="Intestazione"/>
            <w:jc w:val="right"/>
            <w:rPr>
              <w:b/>
              <w:sz w:val="32"/>
            </w:rPr>
          </w:pPr>
          <w:r w:rsidRPr="0096233A">
            <w:rPr>
              <w:b/>
              <w:sz w:val="32"/>
            </w:rPr>
            <w:t>Al Comune di Santi Cosma e Damiano</w:t>
          </w:r>
        </w:p>
        <w:p w:rsidR="00563C27" w:rsidRPr="0096233A" w:rsidRDefault="00563C27" w:rsidP="00563C27">
          <w:pPr>
            <w:pStyle w:val="Intestazione"/>
            <w:jc w:val="right"/>
          </w:pPr>
          <w:r w:rsidRPr="0096233A">
            <w:rPr>
              <w:b/>
              <w:sz w:val="32"/>
            </w:rPr>
            <w:t>Settore Servizi Sociali</w:t>
          </w:r>
        </w:p>
      </w:tc>
    </w:tr>
  </w:tbl>
  <w:p w:rsidR="00563C27" w:rsidRDefault="00563C27" w:rsidP="00563C27">
    <w:pPr>
      <w:pStyle w:val="Intestazione"/>
      <w:jc w:val="righ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3"/>
        <w:szCs w:val="23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 w:hint="default"/>
        <w:sz w:val="23"/>
        <w:szCs w:val="23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191741D6"/>
    <w:multiLevelType w:val="hybridMultilevel"/>
    <w:tmpl w:val="01C4F44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666C3"/>
    <w:multiLevelType w:val="hybridMultilevel"/>
    <w:tmpl w:val="47EEFE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B6C8D"/>
    <w:multiLevelType w:val="hybridMultilevel"/>
    <w:tmpl w:val="6888A8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B411A"/>
    <w:multiLevelType w:val="hybridMultilevel"/>
    <w:tmpl w:val="D610B1DE"/>
    <w:lvl w:ilvl="0" w:tplc="92A2ED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E673CD"/>
    <w:multiLevelType w:val="hybridMultilevel"/>
    <w:tmpl w:val="B738652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E52D22"/>
    <w:multiLevelType w:val="hybridMultilevel"/>
    <w:tmpl w:val="63E6D0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173F8"/>
    <w:multiLevelType w:val="hybridMultilevel"/>
    <w:tmpl w:val="80082E6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9"/>
  </w:num>
  <w:num w:numId="8">
    <w:abstractNumId w:val="10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C27"/>
    <w:rsid w:val="00006562"/>
    <w:rsid w:val="000401EF"/>
    <w:rsid w:val="00103A2E"/>
    <w:rsid w:val="00124BBE"/>
    <w:rsid w:val="001B4B9C"/>
    <w:rsid w:val="001F16E0"/>
    <w:rsid w:val="00236E0C"/>
    <w:rsid w:val="00242C26"/>
    <w:rsid w:val="00247A95"/>
    <w:rsid w:val="00261D63"/>
    <w:rsid w:val="0027468D"/>
    <w:rsid w:val="0028554E"/>
    <w:rsid w:val="002A033D"/>
    <w:rsid w:val="002A5DD8"/>
    <w:rsid w:val="002C4668"/>
    <w:rsid w:val="002C599C"/>
    <w:rsid w:val="002E33D6"/>
    <w:rsid w:val="0034449A"/>
    <w:rsid w:val="003650C2"/>
    <w:rsid w:val="003905E8"/>
    <w:rsid w:val="003C386E"/>
    <w:rsid w:val="003D4BBE"/>
    <w:rsid w:val="00484546"/>
    <w:rsid w:val="00495B23"/>
    <w:rsid w:val="004A7FAB"/>
    <w:rsid w:val="004C5961"/>
    <w:rsid w:val="004C6975"/>
    <w:rsid w:val="004F1488"/>
    <w:rsid w:val="00561BFE"/>
    <w:rsid w:val="00563C27"/>
    <w:rsid w:val="00565086"/>
    <w:rsid w:val="00586706"/>
    <w:rsid w:val="00656764"/>
    <w:rsid w:val="006C514A"/>
    <w:rsid w:val="006E7285"/>
    <w:rsid w:val="007538D6"/>
    <w:rsid w:val="0078319F"/>
    <w:rsid w:val="0079153B"/>
    <w:rsid w:val="00791790"/>
    <w:rsid w:val="007E3450"/>
    <w:rsid w:val="008146F3"/>
    <w:rsid w:val="00867041"/>
    <w:rsid w:val="00881C4F"/>
    <w:rsid w:val="008914C6"/>
    <w:rsid w:val="008951E9"/>
    <w:rsid w:val="00896F2C"/>
    <w:rsid w:val="008A6ADD"/>
    <w:rsid w:val="0092295B"/>
    <w:rsid w:val="0096233A"/>
    <w:rsid w:val="0097452B"/>
    <w:rsid w:val="00980AC9"/>
    <w:rsid w:val="009B33CE"/>
    <w:rsid w:val="009B6F09"/>
    <w:rsid w:val="009E61D9"/>
    <w:rsid w:val="00A51DF5"/>
    <w:rsid w:val="00A8694E"/>
    <w:rsid w:val="00AA1197"/>
    <w:rsid w:val="00B600DC"/>
    <w:rsid w:val="00B87AC7"/>
    <w:rsid w:val="00BA2E8E"/>
    <w:rsid w:val="00C2173D"/>
    <w:rsid w:val="00CB44A6"/>
    <w:rsid w:val="00DD3616"/>
    <w:rsid w:val="00E50D88"/>
    <w:rsid w:val="00F14C63"/>
    <w:rsid w:val="00F242E8"/>
    <w:rsid w:val="00F672BD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66D8C74"/>
  <w15:chartTrackingRefBased/>
  <w15:docId w15:val="{6E6EF779-99D1-4652-B44A-51B4DECEA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47A9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3C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3C27"/>
  </w:style>
  <w:style w:type="paragraph" w:styleId="Pidipagina">
    <w:name w:val="footer"/>
    <w:basedOn w:val="Normale"/>
    <w:link w:val="PidipaginaCarattere"/>
    <w:uiPriority w:val="99"/>
    <w:unhideWhenUsed/>
    <w:rsid w:val="00563C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3C27"/>
  </w:style>
  <w:style w:type="table" w:styleId="Grigliatabella">
    <w:name w:val="Table Grid"/>
    <w:basedOn w:val="Tabellanormale"/>
    <w:uiPriority w:val="39"/>
    <w:rsid w:val="00563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006562"/>
    <w:rPr>
      <w:color w:val="808080"/>
    </w:rPr>
  </w:style>
  <w:style w:type="paragraph" w:customStyle="1" w:styleId="Default">
    <w:name w:val="Default"/>
    <w:rsid w:val="00561BFE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F672BD"/>
    <w:pPr>
      <w:ind w:left="720"/>
      <w:contextualSpacing/>
    </w:pPr>
  </w:style>
  <w:style w:type="character" w:styleId="Collegamentoipertestuale">
    <w:name w:val="Hyperlink"/>
    <w:rsid w:val="00F672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691EF-8FFC-4C02-A59A-961D0D8DC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2589</Words>
  <Characters>14758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Spazio per il timbro del protocollo</vt:lpstr>
    </vt:vector>
  </TitlesOfParts>
  <Company/>
  <LinksUpToDate>false</LinksUpToDate>
  <CharactersWithSpaces>17313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Spazio per il timbro del protocollo</dc:title>
  <dc:subject/>
  <dc:creator>utente</dc:creator>
  <cp:keywords/>
  <dc:description/>
  <cp:lastModifiedBy>Angelica Valente</cp:lastModifiedBy>
  <cp:revision>16</cp:revision>
  <cp:lastPrinted>2022-06-07T08:59:00Z</cp:lastPrinted>
  <dcterms:created xsi:type="dcterms:W3CDTF">2023-05-04T07:02:00Z</dcterms:created>
  <dcterms:modified xsi:type="dcterms:W3CDTF">2026-05-13T08:36:00Z</dcterms:modified>
</cp:coreProperties>
</file>